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C7A39" w:rsidRPr="003B4DE7" w:rsidRDefault="003C7A39" w:rsidP="003C7A39">
      <w:pPr>
        <w:pageBreakBefore/>
        <w:spacing w:line="312" w:lineRule="auto"/>
        <w:rPr>
          <w:rFonts w:ascii="Arial" w:hAnsi="Arial" w:cs="Arial"/>
        </w:rPr>
      </w:pPr>
      <w:bookmarkStart w:id="0" w:name="_GoBack"/>
      <w:bookmarkEnd w:id="0"/>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Arial Narrow" w:hAnsi="Arial Narrow" w:cs="Arial Narrow"/>
          <w:b/>
          <w:i/>
          <w:sz w:val="20"/>
        </w:rPr>
        <w:t>Za</w:t>
      </w:r>
      <w:r>
        <w:rPr>
          <w:rFonts w:ascii="Arial" w:hAnsi="Arial" w:cs="Arial"/>
          <w:b/>
          <w:i/>
          <w:sz w:val="20"/>
        </w:rPr>
        <w:t>łą</w:t>
      </w:r>
      <w:r>
        <w:rPr>
          <w:rFonts w:ascii="Arial Narrow" w:hAnsi="Arial Narrow" w:cs="Arial Narrow"/>
          <w:b/>
          <w:i/>
          <w:sz w:val="20"/>
        </w:rPr>
        <w:t xml:space="preserve">cznik Nr </w:t>
      </w:r>
      <w:r w:rsidR="00D1553A">
        <w:rPr>
          <w:rFonts w:ascii="Arial Narrow" w:hAnsi="Arial Narrow" w:cs="Arial Narrow"/>
          <w:b/>
          <w:i/>
          <w:sz w:val="20"/>
        </w:rPr>
        <w:t>4</w:t>
      </w:r>
      <w:r>
        <w:rPr>
          <w:rFonts w:ascii="Arial Narrow" w:hAnsi="Arial Narrow" w:cs="Arial Narrow"/>
          <w:b/>
          <w:i/>
          <w:sz w:val="20"/>
        </w:rPr>
        <w:t xml:space="preserve"> do Og</w:t>
      </w:r>
      <w:r>
        <w:rPr>
          <w:rFonts w:ascii="Arial" w:hAnsi="Arial" w:cs="Arial"/>
          <w:b/>
          <w:i/>
          <w:sz w:val="20"/>
        </w:rPr>
        <w:t>łoszenia</w:t>
      </w:r>
    </w:p>
    <w:p w:rsidR="003C7A39" w:rsidRDefault="003C7A39" w:rsidP="003C7A39">
      <w:pPr>
        <w:jc w:val="center"/>
      </w:pPr>
      <w:r>
        <w:rPr>
          <w:rFonts w:ascii="Verdana" w:hAnsi="Verdana" w:cs="Tahoma"/>
          <w:b/>
          <w:i/>
          <w:sz w:val="18"/>
        </w:rPr>
        <w:t>(załącznik do oferty)</w:t>
      </w:r>
    </w:p>
    <w:p w:rsidR="003C7A39" w:rsidRDefault="003C7A39" w:rsidP="003C7A39">
      <w:pPr>
        <w:jc w:val="center"/>
        <w:rPr>
          <w:rFonts w:ascii="Verdana" w:hAnsi="Verdana" w:cs="Tahoma"/>
          <w:b/>
          <w:i/>
          <w:sz w:val="18"/>
        </w:rPr>
      </w:pPr>
    </w:p>
    <w:p w:rsidR="003C7A39" w:rsidRDefault="003C7A39" w:rsidP="003C7A39">
      <w:pPr>
        <w:ind w:right="-828"/>
        <w:rPr>
          <w:rFonts w:ascii="Verdana" w:hAnsi="Verdana"/>
          <w:sz w:val="20"/>
          <w:szCs w:val="20"/>
        </w:rPr>
      </w:pPr>
    </w:p>
    <w:p w:rsidR="003C7A39" w:rsidRPr="009F4EE3" w:rsidRDefault="003C7A39" w:rsidP="003C7A39">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3C7A39" w:rsidRPr="009F4EE3" w:rsidRDefault="003C7A39" w:rsidP="003C7A39">
      <w:pPr>
        <w:pStyle w:val="Default"/>
        <w:jc w:val="center"/>
        <w:rPr>
          <w:rFonts w:ascii="Verdana" w:hAnsi="Verdana"/>
          <w:b/>
          <w:sz w:val="18"/>
          <w:szCs w:val="18"/>
        </w:rPr>
      </w:pPr>
      <w:r w:rsidRPr="009F4EE3">
        <w:rPr>
          <w:rFonts w:ascii="Verdana" w:hAnsi="Verdana"/>
          <w:b/>
          <w:sz w:val="18"/>
          <w:szCs w:val="18"/>
        </w:rPr>
        <w:t>o ochronie danych osobowych</w:t>
      </w:r>
    </w:p>
    <w:p w:rsidR="003C7A39" w:rsidRPr="009F4EE3" w:rsidRDefault="003C7A39" w:rsidP="003C7A39">
      <w:pPr>
        <w:pStyle w:val="Default"/>
        <w:jc w:val="center"/>
        <w:rPr>
          <w:rFonts w:ascii="Verdana" w:hAnsi="Verdana"/>
          <w:sz w:val="18"/>
          <w:szCs w:val="18"/>
        </w:rPr>
      </w:pPr>
    </w:p>
    <w:p w:rsidR="003C7A39" w:rsidRPr="009F4EE3" w:rsidRDefault="003C7A39" w:rsidP="003C7A39">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3C7A39" w:rsidRPr="009F4EE3" w:rsidRDefault="003C7A39" w:rsidP="003C7A39">
      <w:pPr>
        <w:pStyle w:val="Default"/>
        <w:jc w:val="both"/>
        <w:rPr>
          <w:rFonts w:ascii="Verdana" w:hAnsi="Verdana"/>
          <w:sz w:val="18"/>
          <w:szCs w:val="18"/>
        </w:rPr>
      </w:pPr>
    </w:p>
    <w:p w:rsidR="003C7A39" w:rsidRPr="009F4EE3" w:rsidRDefault="003C7A39" w:rsidP="003C7A39">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Pr>
          <w:rFonts w:ascii="Verdana" w:hAnsi="Verdana"/>
          <w:b/>
          <w:sz w:val="18"/>
          <w:szCs w:val="18"/>
        </w:rPr>
        <w:t xml:space="preserve">            </w:t>
      </w:r>
      <w:r w:rsidRPr="009F4EE3">
        <w:rPr>
          <w:rFonts w:ascii="Verdana" w:hAnsi="Verdana"/>
          <w:sz w:val="18"/>
          <w:szCs w:val="18"/>
        </w:rPr>
        <w:t xml:space="preserve">z siedzibą w Bielsku-Białej ul. Cieszyńska 365. </w:t>
      </w:r>
    </w:p>
    <w:p w:rsidR="003C7A39" w:rsidRPr="009F4EE3" w:rsidRDefault="003C7A39" w:rsidP="003C7A39">
      <w:pPr>
        <w:pStyle w:val="Default"/>
        <w:jc w:val="both"/>
        <w:rPr>
          <w:rFonts w:ascii="Verdana" w:hAnsi="Verdana"/>
          <w:sz w:val="18"/>
          <w:szCs w:val="18"/>
        </w:rPr>
      </w:pPr>
    </w:p>
    <w:p w:rsidR="003C7A39" w:rsidRPr="009F4EE3" w:rsidRDefault="003C7A39" w:rsidP="003C7A39">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3C7A39" w:rsidRPr="009F4EE3" w:rsidRDefault="003C7A39" w:rsidP="003C7A39">
      <w:pPr>
        <w:pStyle w:val="Default"/>
        <w:jc w:val="both"/>
        <w:rPr>
          <w:rFonts w:ascii="Verdana" w:hAnsi="Verdana"/>
          <w:sz w:val="18"/>
          <w:szCs w:val="18"/>
        </w:rPr>
      </w:pPr>
    </w:p>
    <w:p w:rsidR="003C7A39" w:rsidRPr="009F4EE3" w:rsidRDefault="003C7A39" w:rsidP="003C7A39">
      <w:pPr>
        <w:pStyle w:val="Stopka"/>
        <w:jc w:val="both"/>
        <w:rPr>
          <w:rFonts w:ascii="Verdana" w:hAnsi="Verdana" w:cs="Verdana"/>
          <w:i/>
          <w:sz w:val="18"/>
          <w:szCs w:val="18"/>
        </w:rPr>
      </w:pPr>
      <w:r w:rsidRPr="009F4EE3">
        <w:rPr>
          <w:rFonts w:ascii="Verdana" w:hAnsi="Verdana"/>
          <w:sz w:val="18"/>
          <w:szCs w:val="18"/>
        </w:rPr>
        <w:t xml:space="preserve">- w </w:t>
      </w:r>
      <w:r w:rsidRPr="009F4EE3">
        <w:rPr>
          <w:rFonts w:ascii="Verdana" w:hAnsi="Verdana"/>
          <w:b/>
          <w:sz w:val="18"/>
          <w:szCs w:val="18"/>
        </w:rPr>
        <w:t>celu realizacji</w:t>
      </w:r>
      <w:r w:rsidRPr="009F4EE3">
        <w:rPr>
          <w:rFonts w:ascii="Verdana" w:hAnsi="Verdana"/>
          <w:sz w:val="18"/>
          <w:szCs w:val="18"/>
        </w:rPr>
        <w:t xml:space="preserve"> </w:t>
      </w:r>
      <w:r w:rsidRPr="009F4EE3">
        <w:rPr>
          <w:rFonts w:ascii="Verdana" w:hAnsi="Verdana"/>
          <w:b/>
          <w:sz w:val="18"/>
          <w:szCs w:val="18"/>
        </w:rPr>
        <w:t xml:space="preserve">działań w ramach projektu </w:t>
      </w:r>
      <w:r w:rsidRPr="009F4EE3">
        <w:rPr>
          <w:rFonts w:ascii="Verdana" w:hAnsi="Verdana" w:cs="Verdana"/>
          <w:i/>
          <w:sz w:val="18"/>
          <w:szCs w:val="18"/>
        </w:rPr>
        <w:t>„GreenFilmTourism” współfinansowanego przez Unię Europejską z Europejskiego Funduszu Rozwoju Regionalnego w ramach Programu Współpracy Transgranicznej Interreg V-A Polska – Słowacja 2014 - 2020</w:t>
      </w:r>
      <w:r w:rsidRPr="009F4EE3">
        <w:rPr>
          <w:rFonts w:ascii="Verdana" w:hAnsi="Verdana" w:cstheme="minorHAnsi"/>
          <w:color w:val="000000"/>
          <w:sz w:val="18"/>
          <w:szCs w:val="18"/>
        </w:rPr>
        <w:t xml:space="preserve"> </w:t>
      </w:r>
      <w:r w:rsidRPr="009F4EE3">
        <w:rPr>
          <w:rFonts w:ascii="Verdana" w:hAnsi="Verdana"/>
          <w:sz w:val="18"/>
          <w:szCs w:val="18"/>
        </w:rPr>
        <w:t xml:space="preserve">na podstawie art.6 ust.1 lit. a RODO, </w:t>
      </w:r>
    </w:p>
    <w:p w:rsidR="003C7A39" w:rsidRDefault="003C7A39" w:rsidP="003C7A39">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3C7A39" w:rsidRPr="009F4EE3" w:rsidRDefault="003C7A39" w:rsidP="003C7A39">
      <w:pPr>
        <w:pStyle w:val="Default"/>
        <w:jc w:val="both"/>
        <w:rPr>
          <w:rFonts w:ascii="Verdana" w:hAnsi="Verdana"/>
          <w:sz w:val="18"/>
          <w:szCs w:val="18"/>
        </w:rPr>
      </w:pPr>
      <w:r w:rsidRPr="009F4EE3">
        <w:rPr>
          <w:rFonts w:ascii="Verdana" w:hAnsi="Verdana"/>
          <w:sz w:val="18"/>
          <w:szCs w:val="18"/>
        </w:rPr>
        <w:t xml:space="preserve"> </w:t>
      </w:r>
    </w:p>
    <w:p w:rsidR="003C7A39" w:rsidRDefault="003C7A39" w:rsidP="003C7A39">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3C7A39" w:rsidRPr="009F4EE3" w:rsidRDefault="003C7A39" w:rsidP="003C7A39">
      <w:pPr>
        <w:pStyle w:val="Default"/>
        <w:jc w:val="both"/>
        <w:rPr>
          <w:rFonts w:ascii="Verdana" w:hAnsi="Verdana"/>
          <w:sz w:val="18"/>
          <w:szCs w:val="18"/>
        </w:rPr>
      </w:pPr>
      <w:r w:rsidRPr="009F4EE3">
        <w:rPr>
          <w:rFonts w:ascii="Verdana" w:hAnsi="Verdana"/>
          <w:sz w:val="18"/>
          <w:szCs w:val="18"/>
        </w:rPr>
        <w:t xml:space="preserve"> </w:t>
      </w:r>
    </w:p>
    <w:p w:rsidR="003C7A39" w:rsidRDefault="003C7A39" w:rsidP="003C7A39">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3C7A39" w:rsidRPr="009F4EE3" w:rsidRDefault="003C7A39" w:rsidP="003C7A39">
      <w:pPr>
        <w:jc w:val="both"/>
        <w:textAlignment w:val="baseline"/>
        <w:rPr>
          <w:rFonts w:ascii="Verdana" w:hAnsi="Verdana"/>
          <w:sz w:val="18"/>
          <w:szCs w:val="18"/>
        </w:rPr>
      </w:pPr>
    </w:p>
    <w:p w:rsidR="003C7A39" w:rsidRPr="009F4EE3" w:rsidRDefault="003C7A39" w:rsidP="003C7A39">
      <w:pPr>
        <w:jc w:val="both"/>
        <w:rPr>
          <w:rFonts w:ascii="Verdana" w:hAnsi="Verdana" w:cstheme="minorHAnsi"/>
          <w:b/>
          <w:sz w:val="18"/>
          <w:szCs w:val="18"/>
        </w:rPr>
      </w:pPr>
      <w:r w:rsidRPr="009F4EE3">
        <w:rPr>
          <w:rFonts w:ascii="Verdana" w:hAnsi="Verdana"/>
          <w:sz w:val="18"/>
          <w:szCs w:val="18"/>
        </w:rPr>
        <w:t xml:space="preserve">3) Podanie danych osobowych jest związane z prowadzeniem dokumentacji projektu a także jego rozliczenia w ramach środków </w:t>
      </w:r>
      <w:r w:rsidRPr="009F4EE3">
        <w:rPr>
          <w:rFonts w:ascii="Verdana" w:hAnsi="Verdana" w:cstheme="minorHAnsi"/>
          <w:color w:val="000000"/>
          <w:sz w:val="18"/>
          <w:szCs w:val="18"/>
        </w:rPr>
        <w:t xml:space="preserve">Unii Europejskiej, </w:t>
      </w:r>
      <w:r w:rsidRPr="009F4EE3">
        <w:rPr>
          <w:rFonts w:ascii="Verdana" w:hAnsi="Verdana" w:cstheme="minorHAnsi"/>
          <w:b/>
          <w:i/>
          <w:color w:val="000000"/>
          <w:sz w:val="18"/>
          <w:szCs w:val="18"/>
        </w:rPr>
        <w:t>Program Interreg V-A Polska – Słowacja</w:t>
      </w:r>
      <w:r w:rsidRPr="009F4EE3">
        <w:rPr>
          <w:rFonts w:ascii="Verdana" w:hAnsi="Verdana" w:cstheme="minorHAnsi"/>
          <w:b/>
          <w:color w:val="000000"/>
          <w:sz w:val="18"/>
          <w:szCs w:val="18"/>
        </w:rPr>
        <w:t>.</w:t>
      </w:r>
    </w:p>
    <w:p w:rsidR="003C7A39" w:rsidRPr="009F4EE3" w:rsidRDefault="003C7A39" w:rsidP="003C7A39">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3C7A39" w:rsidRPr="009F4EE3" w:rsidRDefault="003C7A39" w:rsidP="003C7A39">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3C7A39" w:rsidRPr="009F4EE3" w:rsidRDefault="003C7A39" w:rsidP="003C7A39">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3C7A39" w:rsidRPr="009F4EE3" w:rsidRDefault="003C7A39" w:rsidP="003C7A39">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3C7A39" w:rsidRPr="009F4EE3" w:rsidRDefault="003C7A39" w:rsidP="003C7A39">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3C7A39" w:rsidRPr="009F4EE3" w:rsidRDefault="003C7A39" w:rsidP="003C7A39">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3C7A39" w:rsidRPr="009F4EE3" w:rsidRDefault="003C7A39" w:rsidP="003C7A39">
      <w:pPr>
        <w:pStyle w:val="Default"/>
        <w:rPr>
          <w:rFonts w:ascii="Verdana" w:hAnsi="Verdana"/>
          <w:sz w:val="18"/>
          <w:szCs w:val="18"/>
        </w:rPr>
      </w:pPr>
    </w:p>
    <w:p w:rsidR="003C7A39" w:rsidRPr="009F4EE3" w:rsidRDefault="003C7A39" w:rsidP="003C7A39">
      <w:pPr>
        <w:pStyle w:val="Default"/>
        <w:rPr>
          <w:rFonts w:ascii="Verdana" w:hAnsi="Verdana"/>
          <w:sz w:val="18"/>
          <w:szCs w:val="18"/>
        </w:rPr>
      </w:pPr>
    </w:p>
    <w:p w:rsidR="003C7A39" w:rsidRDefault="003C7A39" w:rsidP="003C7A39">
      <w:pPr>
        <w:pStyle w:val="Default"/>
        <w:rPr>
          <w:sz w:val="22"/>
          <w:szCs w:val="22"/>
        </w:rPr>
      </w:pPr>
    </w:p>
    <w:p w:rsidR="003C7A39" w:rsidRDefault="003C7A39" w:rsidP="003C7A39">
      <w:pPr>
        <w:pStyle w:val="Default"/>
        <w:rPr>
          <w:sz w:val="22"/>
          <w:szCs w:val="22"/>
        </w:rPr>
      </w:pPr>
      <w:r>
        <w:rPr>
          <w:sz w:val="22"/>
          <w:szCs w:val="22"/>
        </w:rPr>
        <w:t xml:space="preserve">___________________________ </w:t>
      </w:r>
    </w:p>
    <w:p w:rsidR="003C7A39" w:rsidRPr="009F4EE3" w:rsidRDefault="003C7A39" w:rsidP="003C7A39">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3C7A39" w:rsidRDefault="003C7A39" w:rsidP="003C7A39"/>
    <w:p w:rsidR="003C7A39" w:rsidRDefault="003C7A39" w:rsidP="003C7A39">
      <w:r>
        <w:t>*</w:t>
      </w:r>
      <w:r w:rsidRPr="009F4EE3">
        <w:rPr>
          <w:rFonts w:asciiTheme="minorHAnsi" w:hAnsiTheme="minorHAnsi" w:cstheme="minorHAnsi"/>
          <w:sz w:val="18"/>
          <w:szCs w:val="18"/>
        </w:rPr>
        <w:t>dotyczy osób fizycznych, osób fizycznych prowadzących działalność gospodarczą</w:t>
      </w:r>
      <w:r>
        <w:t xml:space="preserve"> </w:t>
      </w:r>
    </w:p>
    <w:p w:rsidR="00110DED" w:rsidRPr="003C7A39" w:rsidRDefault="00110DED" w:rsidP="003C7A39"/>
    <w:sectPr w:rsidR="00110DED" w:rsidRPr="003C7A39" w:rsidSect="00FF242F">
      <w:headerReference w:type="even" r:id="rId8"/>
      <w:headerReference w:type="default" r:id="rId9"/>
      <w:footerReference w:type="even" r:id="rId10"/>
      <w:footerReference w:type="default" r:id="rId11"/>
      <w:headerReference w:type="first" r:id="rId12"/>
      <w:footerReference w:type="first" r:id="rId13"/>
      <w:pgSz w:w="11906" w:h="16838"/>
      <w:pgMar w:top="718" w:right="873" w:bottom="703" w:left="935" w:header="141" w:footer="4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0B8B" w:rsidRDefault="00B00B8B" w:rsidP="00110DED">
      <w:r>
        <w:separator/>
      </w:r>
    </w:p>
  </w:endnote>
  <w:endnote w:type="continuationSeparator" w:id="0">
    <w:p w:rsidR="00B00B8B" w:rsidRDefault="00B00B8B" w:rsidP="00110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badi MT Condensed Light">
    <w:panose1 w:val="020B0306030101010103"/>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7AE" w:rsidRDefault="006127AE" w:rsidP="00483710">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p w:rsidR="0005380B" w:rsidRDefault="0005380B" w:rsidP="006127A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7AE" w:rsidRDefault="006127AE" w:rsidP="00483710">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6</w:t>
    </w:r>
    <w:r>
      <w:rPr>
        <w:rStyle w:val="Numerstrony"/>
      </w:rPr>
      <w:fldChar w:fldCharType="end"/>
    </w:r>
  </w:p>
  <w:p w:rsidR="00DB2834" w:rsidRPr="0068022F" w:rsidRDefault="00DB2834" w:rsidP="006127AE">
    <w:pPr>
      <w:pStyle w:val="Stopka"/>
      <w:ind w:right="360"/>
    </w:pPr>
    <w:r w:rsidRPr="0068022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98B" w:rsidRPr="00052E5D" w:rsidRDefault="0064198B" w:rsidP="0064198B">
    <w:pPr>
      <w:pStyle w:val="Nagwek"/>
      <w:rPr>
        <w:sz w:val="13"/>
      </w:rPr>
    </w:pPr>
  </w:p>
  <w:p w:rsidR="0064198B" w:rsidRPr="0064198B" w:rsidRDefault="0064198B" w:rsidP="0064198B">
    <w:pPr>
      <w:pStyle w:val="Stopka"/>
      <w:tabs>
        <w:tab w:val="left" w:pos="0"/>
      </w:tabs>
      <w:ind w:hanging="58"/>
      <w:jc w:val="both"/>
      <w:rPr>
        <w:rFonts w:ascii="Abadi MT Condensed Light" w:hAnsi="Abadi MT Condensed Light" w:cs="Calibri Light"/>
        <w:bCs/>
        <w:sz w:val="18"/>
        <w:szCs w:val="18"/>
        <w:lang w:val="en-US"/>
      </w:rPr>
    </w:pPr>
    <w:r>
      <w:tab/>
    </w:r>
    <w:r>
      <w:tab/>
    </w:r>
  </w:p>
  <w:p w:rsidR="0064198B" w:rsidRPr="00D175C8" w:rsidRDefault="0064198B" w:rsidP="0064198B">
    <w:pPr>
      <w:pStyle w:val="Stopka"/>
      <w:tabs>
        <w:tab w:val="left" w:pos="0"/>
      </w:tabs>
      <w:rPr>
        <w:b/>
        <w:sz w:val="14"/>
        <w:szCs w:val="14"/>
        <w:lang w:val="en-US"/>
      </w:rPr>
    </w:pPr>
  </w:p>
  <w:p w:rsidR="0068022F" w:rsidRPr="0064198B" w:rsidRDefault="0068022F" w:rsidP="0064198B">
    <w:pPr>
      <w:pStyle w:val="Stopka"/>
      <w:rPr>
        <w:lang w:val="en-US"/>
      </w:rPr>
    </w:pPr>
    <w:r w:rsidRPr="0064198B">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0B8B" w:rsidRDefault="00B00B8B" w:rsidP="00110DED">
      <w:r>
        <w:separator/>
      </w:r>
    </w:p>
  </w:footnote>
  <w:footnote w:type="continuationSeparator" w:id="0">
    <w:p w:rsidR="00B00B8B" w:rsidRDefault="00B00B8B" w:rsidP="00110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834" w:rsidRDefault="00DB283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834" w:rsidRDefault="00DB2834" w:rsidP="006663C3">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98B" w:rsidRDefault="0064198B" w:rsidP="0064198B">
    <w:pPr>
      <w:pStyle w:val="Nagwek"/>
      <w:tabs>
        <w:tab w:val="left" w:pos="3343"/>
        <w:tab w:val="right" w:pos="10098"/>
      </w:tabs>
    </w:pPr>
    <w:r w:rsidRPr="00801647">
      <w:rPr>
        <w:noProof/>
      </w:rPr>
      <w:drawing>
        <wp:anchor distT="0" distB="0" distL="114300" distR="114300" simplePos="0" relativeHeight="251657728" behindDoc="1" locked="0" layoutInCell="1" allowOverlap="1">
          <wp:simplePos x="0" y="0"/>
          <wp:positionH relativeFrom="column">
            <wp:posOffset>2710180</wp:posOffset>
          </wp:positionH>
          <wp:positionV relativeFrom="paragraph">
            <wp:posOffset>-22951</wp:posOffset>
          </wp:positionV>
          <wp:extent cx="4261485" cy="1489075"/>
          <wp:effectExtent l="0" t="0" r="0" b="0"/>
          <wp:wrapTight wrapText="bothSides">
            <wp:wrapPolygon edited="0">
              <wp:start x="16994" y="3500"/>
              <wp:lineTo x="1802" y="3869"/>
              <wp:lineTo x="1287" y="6079"/>
              <wp:lineTo x="2253" y="6816"/>
              <wp:lineTo x="2317" y="9764"/>
              <wp:lineTo x="2060" y="12711"/>
              <wp:lineTo x="2060" y="13817"/>
              <wp:lineTo x="7789" y="15659"/>
              <wp:lineTo x="10814" y="15659"/>
              <wp:lineTo x="5343" y="16396"/>
              <wp:lineTo x="5278" y="17501"/>
              <wp:lineTo x="6051" y="17870"/>
              <wp:lineTo x="12810" y="17870"/>
              <wp:lineTo x="13196" y="17317"/>
              <wp:lineTo x="12939" y="16580"/>
              <wp:lineTo x="10814" y="15659"/>
              <wp:lineTo x="15063" y="15659"/>
              <wp:lineTo x="16350" y="14922"/>
              <wp:lineTo x="16222" y="12711"/>
              <wp:lineTo x="17702" y="12711"/>
              <wp:lineTo x="20406" y="10869"/>
              <wp:lineTo x="20342" y="3500"/>
              <wp:lineTo x="16994" y="3500"/>
            </wp:wrapPolygon>
          </wp:wrapTight>
          <wp:docPr id="4" name="Obraz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1485" cy="148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B00B8B">
      <w:rPr>
        <w:noProof/>
      </w:rPr>
      <w:pict w14:anchorId="04A7A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527564" o:spid="_x0000_s2049" type="#_x0000_t75" alt="arr_papier firmowy projkety_A4_2mm spadu_2.0" style="position:absolute;margin-left:-46.45pt;margin-top:-117.3pt;width:595.2pt;height:841.9pt;z-index:-251657728;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incell="f">
          <v:imagedata r:id="rId2" o:title="arr_papier firmowy projkety_A4_2mm spadu_2"/>
          <o:lock v:ext="edit" rotation="t" cropping="t" verticies="t" grouping="t"/>
          <w10:wrap anchorx="margin" anchory="margin"/>
        </v:shape>
      </w:pict>
    </w:r>
    <w:r>
      <w:tab/>
    </w:r>
  </w:p>
  <w:p w:rsidR="0064198B" w:rsidRDefault="001F6029" w:rsidP="0064198B">
    <w:pPr>
      <w:pStyle w:val="Nagwek"/>
      <w:tabs>
        <w:tab w:val="left" w:pos="3343"/>
        <w:tab w:val="right" w:pos="10098"/>
      </w:tabs>
    </w:pPr>
    <w:r>
      <w:rPr>
        <w:noProof/>
      </w:rPr>
      <mc:AlternateContent>
        <mc:Choice Requires="wps">
          <w:drawing>
            <wp:anchor distT="0" distB="0" distL="114300" distR="114300" simplePos="0" relativeHeight="251656704" behindDoc="0" locked="0" layoutInCell="1" allowOverlap="1">
              <wp:simplePos x="0" y="0"/>
              <wp:positionH relativeFrom="column">
                <wp:posOffset>5199652</wp:posOffset>
              </wp:positionH>
              <wp:positionV relativeFrom="paragraph">
                <wp:posOffset>61776</wp:posOffset>
              </wp:positionV>
              <wp:extent cx="1417320" cy="71846"/>
              <wp:effectExtent l="0" t="0" r="17780" b="17145"/>
              <wp:wrapNone/>
              <wp:docPr id="10" name="Prostokąt 10"/>
              <wp:cNvGraphicFramePr/>
              <a:graphic xmlns:a="http://schemas.openxmlformats.org/drawingml/2006/main">
                <a:graphicData uri="http://schemas.microsoft.com/office/word/2010/wordprocessingShape">
                  <wps:wsp>
                    <wps:cNvSpPr/>
                    <wps:spPr>
                      <a:xfrm>
                        <a:off x="0" y="0"/>
                        <a:ext cx="1417320" cy="7184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063470" id="Prostokąt 10" o:spid="_x0000_s1026" style="position:absolute;margin-left:409.4pt;margin-top:4.85pt;width:111.6pt;height:5.6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" fillcolor="white [3212]" strokecolor="white [3212]" strokeweight="1pt"/>
          </w:pict>
        </mc:Fallback>
      </mc:AlternateContent>
    </w:r>
  </w:p>
  <w:p w:rsidR="0064198B" w:rsidRDefault="0064198B" w:rsidP="0064198B">
    <w:pPr>
      <w:pStyle w:val="Nagwek"/>
      <w:tabs>
        <w:tab w:val="left" w:pos="3343"/>
        <w:tab w:val="right" w:pos="10098"/>
      </w:tabs>
    </w:pPr>
  </w:p>
  <w:p w:rsidR="0064198B" w:rsidRDefault="0064198B" w:rsidP="0064198B">
    <w:pPr>
      <w:pStyle w:val="Nagwek"/>
      <w:tabs>
        <w:tab w:val="left" w:pos="3343"/>
        <w:tab w:val="right" w:pos="10098"/>
      </w:tabs>
    </w:pPr>
  </w:p>
  <w:p w:rsidR="0064198B" w:rsidRDefault="0064198B" w:rsidP="0064198B">
    <w:pPr>
      <w:pStyle w:val="Nagwek"/>
      <w:tabs>
        <w:tab w:val="left" w:pos="3343"/>
        <w:tab w:val="right" w:pos="10098"/>
      </w:tabs>
    </w:pPr>
  </w:p>
  <w:p w:rsidR="0064198B" w:rsidRDefault="0064198B" w:rsidP="0064198B">
    <w:pPr>
      <w:pStyle w:val="Nagwek"/>
      <w:tabs>
        <w:tab w:val="left" w:pos="3343"/>
        <w:tab w:val="right" w:pos="10098"/>
      </w:tabs>
    </w:pPr>
  </w:p>
  <w:p w:rsidR="0064198B" w:rsidRDefault="0064198B" w:rsidP="0064198B">
    <w:pPr>
      <w:pStyle w:val="Nagwek"/>
      <w:tabs>
        <w:tab w:val="left" w:pos="3343"/>
        <w:tab w:val="right" w:pos="10098"/>
      </w:tabs>
    </w:pPr>
  </w:p>
  <w:p w:rsidR="00DB2834" w:rsidRDefault="0064198B" w:rsidP="0064198B">
    <w:pPr>
      <w:pStyle w:val="Nagwek"/>
      <w:tabs>
        <w:tab w:val="left" w:pos="3343"/>
        <w:tab w:val="right" w:pos="1009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136A8EE"/>
    <w:lvl w:ilvl="0">
      <w:start w:val="2"/>
      <w:numFmt w:val="decimal"/>
      <w:pStyle w:val="Nagwek1"/>
      <w:lvlText w:val="%1"/>
      <w:lvlJc w:val="left"/>
      <w:pPr>
        <w:ind w:left="432" w:hanging="432"/>
      </w:pPr>
      <w:rPr>
        <w:rFonts w:hint="default"/>
      </w:rPr>
    </w:lvl>
    <w:lvl w:ilvl="1">
      <w:start w:val="1"/>
      <w:numFmt w:val="decimal"/>
      <w:pStyle w:val="Nagwek2"/>
      <w:lvlText w:val="2.%2"/>
      <w:lvlJc w:val="left"/>
      <w:pPr>
        <w:ind w:left="576" w:hanging="576"/>
      </w:pPr>
      <w:rPr>
        <w:rFonts w:ascii="Verdana" w:hAnsi="Verdana" w:hint="default"/>
        <w:b w:val="0"/>
        <w:sz w:val="20"/>
        <w:szCs w:val="20"/>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 w15:restartNumberingAfterBreak="0">
    <w:nsid w:val="00000002"/>
    <w:multiLevelType w:val="multilevel"/>
    <w:tmpl w:val="00000002"/>
    <w:name w:val="WW8Num2"/>
    <w:lvl w:ilvl="0">
      <w:start w:val="2"/>
      <w:numFmt w:val="lowerLetter"/>
      <w:lvlText w:val="%1)"/>
      <w:lvlJc w:val="left"/>
      <w:pPr>
        <w:tabs>
          <w:tab w:val="num" w:pos="1260"/>
        </w:tabs>
        <w:ind w:left="1260" w:hanging="360"/>
      </w:pPr>
      <w:rPr>
        <w:rFonts w:ascii="Verdana" w:hAnsi="Verdana" w:cs="Times New Roman"/>
        <w:i w:val="0"/>
        <w:sz w:val="20"/>
        <w:szCs w:val="24"/>
        <w:lang w:val="pl-PL"/>
      </w:rPr>
    </w:lvl>
    <w:lvl w:ilvl="1">
      <w:start w:val="1"/>
      <w:numFmt w:val="lowerLetter"/>
      <w:lvlText w:val="%2."/>
      <w:lvlJc w:val="left"/>
      <w:pPr>
        <w:tabs>
          <w:tab w:val="num" w:pos="1980"/>
        </w:tabs>
        <w:ind w:left="1980" w:hanging="360"/>
      </w:pPr>
      <w:rPr>
        <w:rFonts w:ascii="Verdana" w:hAnsi="Verdana" w:cs="Times New Roman"/>
        <w:sz w:val="18"/>
        <w:szCs w:val="18"/>
      </w:rPr>
    </w:lvl>
    <w:lvl w:ilvl="2">
      <w:start w:val="1"/>
      <w:numFmt w:val="lowerRoman"/>
      <w:lvlText w:val="%3."/>
      <w:lvlJc w:val="left"/>
      <w:pPr>
        <w:tabs>
          <w:tab w:val="num" w:pos="2700"/>
        </w:tabs>
        <w:ind w:left="2700" w:hanging="180"/>
      </w:pPr>
      <w:rPr>
        <w:rFonts w:ascii="Verdana" w:hAnsi="Verdana" w:cs="Times New Roman"/>
        <w:sz w:val="18"/>
        <w:szCs w:val="18"/>
      </w:rPr>
    </w:lvl>
    <w:lvl w:ilvl="3">
      <w:start w:val="1"/>
      <w:numFmt w:val="decimal"/>
      <w:lvlText w:val="%4."/>
      <w:lvlJc w:val="left"/>
      <w:pPr>
        <w:tabs>
          <w:tab w:val="num" w:pos="3420"/>
        </w:tabs>
        <w:ind w:left="3420" w:hanging="360"/>
      </w:pPr>
      <w:rPr>
        <w:rFonts w:ascii="Verdana" w:hAnsi="Verdana" w:cs="Times New Roman"/>
        <w:sz w:val="18"/>
        <w:szCs w:val="18"/>
      </w:rPr>
    </w:lvl>
    <w:lvl w:ilvl="4">
      <w:start w:val="1"/>
      <w:numFmt w:val="lowerLetter"/>
      <w:lvlText w:val="%5."/>
      <w:lvlJc w:val="left"/>
      <w:pPr>
        <w:tabs>
          <w:tab w:val="num" w:pos="4140"/>
        </w:tabs>
        <w:ind w:left="4140" w:hanging="360"/>
      </w:pPr>
      <w:rPr>
        <w:rFonts w:ascii="Verdana" w:hAnsi="Verdana" w:cs="Times New Roman"/>
        <w:sz w:val="18"/>
        <w:szCs w:val="18"/>
      </w:rPr>
    </w:lvl>
    <w:lvl w:ilvl="5">
      <w:start w:val="1"/>
      <w:numFmt w:val="lowerRoman"/>
      <w:lvlText w:val="%6."/>
      <w:lvlJc w:val="left"/>
      <w:pPr>
        <w:tabs>
          <w:tab w:val="num" w:pos="4860"/>
        </w:tabs>
        <w:ind w:left="4860" w:hanging="180"/>
      </w:pPr>
      <w:rPr>
        <w:rFonts w:ascii="Verdana" w:hAnsi="Verdana" w:cs="Times New Roman"/>
        <w:sz w:val="18"/>
        <w:szCs w:val="18"/>
      </w:rPr>
    </w:lvl>
    <w:lvl w:ilvl="6">
      <w:start w:val="1"/>
      <w:numFmt w:val="decimal"/>
      <w:lvlText w:val="%7."/>
      <w:lvlJc w:val="left"/>
      <w:pPr>
        <w:tabs>
          <w:tab w:val="num" w:pos="5580"/>
        </w:tabs>
        <w:ind w:left="5580" w:hanging="360"/>
      </w:pPr>
      <w:rPr>
        <w:rFonts w:ascii="Verdana" w:hAnsi="Verdana" w:cs="Times New Roman"/>
        <w:sz w:val="18"/>
        <w:szCs w:val="18"/>
      </w:rPr>
    </w:lvl>
    <w:lvl w:ilvl="7">
      <w:start w:val="1"/>
      <w:numFmt w:val="lowerLetter"/>
      <w:lvlText w:val="%8."/>
      <w:lvlJc w:val="left"/>
      <w:pPr>
        <w:tabs>
          <w:tab w:val="num" w:pos="6300"/>
        </w:tabs>
        <w:ind w:left="6300" w:hanging="360"/>
      </w:pPr>
      <w:rPr>
        <w:rFonts w:ascii="Verdana" w:hAnsi="Verdana" w:cs="Times New Roman"/>
        <w:sz w:val="18"/>
        <w:szCs w:val="18"/>
      </w:rPr>
    </w:lvl>
    <w:lvl w:ilvl="8">
      <w:start w:val="1"/>
      <w:numFmt w:val="lowerRoman"/>
      <w:lvlText w:val="%9."/>
      <w:lvlJc w:val="left"/>
      <w:pPr>
        <w:tabs>
          <w:tab w:val="num" w:pos="7020"/>
        </w:tabs>
        <w:ind w:left="7020" w:hanging="180"/>
      </w:pPr>
      <w:rPr>
        <w:rFonts w:ascii="Verdana" w:hAnsi="Verdana" w:cs="Times New Roman"/>
        <w:sz w:val="18"/>
        <w:szCs w:val="18"/>
      </w:rPr>
    </w:lvl>
  </w:abstractNum>
  <w:abstractNum w:abstractNumId="2" w15:restartNumberingAfterBreak="0">
    <w:nsid w:val="00000003"/>
    <w:multiLevelType w:val="singleLevel"/>
    <w:tmpl w:val="00000003"/>
    <w:name w:val="WW8Num3"/>
    <w:lvl w:ilvl="0">
      <w:start w:val="1"/>
      <w:numFmt w:val="decimal"/>
      <w:lvlText w:val="%1)"/>
      <w:lvlJc w:val="left"/>
      <w:pPr>
        <w:tabs>
          <w:tab w:val="num" w:pos="708"/>
        </w:tabs>
        <w:ind w:left="0" w:firstLine="0"/>
      </w:pPr>
      <w:rPr>
        <w:rFonts w:ascii="Verdana" w:hAnsi="Verdana" w:cs="Times New Roman"/>
        <w:b/>
        <w:i/>
        <w:sz w:val="16"/>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color w:val="333333"/>
        <w:sz w:val="20"/>
        <w:szCs w:val="20"/>
        <w:highlight w:val="white"/>
      </w:rPr>
    </w:lvl>
  </w:abstractNum>
  <w:abstractNum w:abstractNumId="4" w15:restartNumberingAfterBreak="0">
    <w:nsid w:val="00000005"/>
    <w:multiLevelType w:val="singleLevel"/>
    <w:tmpl w:val="00000005"/>
    <w:name w:val="WW8Num5"/>
    <w:lvl w:ilvl="0">
      <w:start w:val="1"/>
      <w:numFmt w:val="bullet"/>
      <w:lvlText w:val=""/>
      <w:lvlJc w:val="left"/>
      <w:pPr>
        <w:tabs>
          <w:tab w:val="num" w:pos="1620"/>
        </w:tabs>
        <w:ind w:left="1620" w:hanging="360"/>
      </w:pPr>
      <w:rPr>
        <w:rFonts w:ascii="Symbol" w:hAnsi="Symbol" w:cs="Symbol"/>
        <w:sz w:val="20"/>
        <w:szCs w:val="24"/>
        <w:lang w:val="pl-PL"/>
      </w:rPr>
    </w:lvl>
  </w:abstractNum>
  <w:abstractNum w:abstractNumId="5" w15:restartNumberingAfterBreak="0">
    <w:nsid w:val="00000006"/>
    <w:multiLevelType w:val="singleLevel"/>
    <w:tmpl w:val="4434DC8C"/>
    <w:name w:val="WW8Num6"/>
    <w:lvl w:ilvl="0">
      <w:start w:val="1"/>
      <w:numFmt w:val="lowerLetter"/>
      <w:lvlText w:val="%1)"/>
      <w:lvlJc w:val="left"/>
      <w:pPr>
        <w:tabs>
          <w:tab w:val="num" w:pos="0"/>
        </w:tabs>
        <w:ind w:left="2340" w:hanging="360"/>
      </w:pPr>
      <w:rPr>
        <w:rFonts w:ascii="Verdana" w:hAnsi="Verdana" w:cs="Tahoma"/>
        <w:strike w:val="0"/>
        <w:sz w:val="20"/>
        <w:szCs w:val="20"/>
      </w:rPr>
    </w:lvl>
  </w:abstractNum>
  <w:abstractNum w:abstractNumId="6" w15:restartNumberingAfterBreak="0">
    <w:nsid w:val="00000007"/>
    <w:multiLevelType w:val="multilevel"/>
    <w:tmpl w:val="00000007"/>
    <w:name w:val="WW8Num7"/>
    <w:lvl w:ilvl="0">
      <w:start w:val="1"/>
      <w:numFmt w:val="lowerLetter"/>
      <w:lvlText w:val="%1)"/>
      <w:lvlJc w:val="left"/>
      <w:pPr>
        <w:tabs>
          <w:tab w:val="num" w:pos="765"/>
        </w:tabs>
        <w:ind w:left="765" w:hanging="405"/>
      </w:pPr>
      <w:rPr>
        <w:rFonts w:ascii="Verdana" w:hAnsi="Verdana" w:cs="Tahoma"/>
        <w:i/>
        <w:sz w:val="20"/>
        <w:szCs w:val="20"/>
      </w:rPr>
    </w:lvl>
    <w:lvl w:ilvl="1">
      <w:start w:val="1"/>
      <w:numFmt w:val="decimal"/>
      <w:lvlText w:val="%2)"/>
      <w:lvlJc w:val="left"/>
      <w:pPr>
        <w:tabs>
          <w:tab w:val="num" w:pos="0"/>
        </w:tabs>
        <w:ind w:left="1440" w:hanging="360"/>
      </w:pPr>
      <w:rPr>
        <w:rFonts w:ascii="Verdana" w:hAnsi="Verdana" w:cs="Tahoma"/>
        <w:sz w:val="18"/>
        <w:szCs w:val="1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0000008"/>
    <w:multiLevelType w:val="singleLevel"/>
    <w:tmpl w:val="00000008"/>
    <w:name w:val="WW8Num8"/>
    <w:lvl w:ilvl="0">
      <w:start w:val="1"/>
      <w:numFmt w:val="lowerLetter"/>
      <w:lvlText w:val="%1)"/>
      <w:lvlJc w:val="left"/>
      <w:pPr>
        <w:tabs>
          <w:tab w:val="num" w:pos="0"/>
        </w:tabs>
        <w:ind w:left="1068" w:hanging="360"/>
      </w:pPr>
      <w:rPr>
        <w:rFonts w:ascii="Verdana" w:hAnsi="Verdana" w:cs="Tahoma"/>
        <w:sz w:val="18"/>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1080" w:hanging="360"/>
      </w:pPr>
      <w:rPr>
        <w:rFonts w:ascii="Verdana" w:hAnsi="Verdana" w:cs="Times New Roman"/>
        <w:sz w:val="20"/>
        <w:szCs w:val="20"/>
      </w:rPr>
    </w:lvl>
  </w:abstractNum>
  <w:abstractNum w:abstractNumId="9" w15:restartNumberingAfterBreak="0">
    <w:nsid w:val="0000000A"/>
    <w:multiLevelType w:val="multilevel"/>
    <w:tmpl w:val="CEA893BE"/>
    <w:name w:val="WW8Num10"/>
    <w:lvl w:ilvl="0">
      <w:start w:val="17"/>
      <w:numFmt w:val="decimal"/>
      <w:lvlText w:val="%1"/>
      <w:lvlJc w:val="left"/>
      <w:pPr>
        <w:tabs>
          <w:tab w:val="num" w:pos="0"/>
        </w:tabs>
        <w:ind w:left="435" w:hanging="435"/>
      </w:pPr>
      <w:rPr>
        <w:rFonts w:ascii="Verdana" w:hAnsi="Verdana" w:cs="Times New Roman"/>
        <w:b/>
        <w:i/>
        <w:sz w:val="20"/>
        <w:szCs w:val="20"/>
        <w:lang w:val="x-none"/>
      </w:rPr>
    </w:lvl>
    <w:lvl w:ilvl="1">
      <w:start w:val="1"/>
      <w:numFmt w:val="decimal"/>
      <w:lvlText w:val="%1.%2"/>
      <w:lvlJc w:val="left"/>
      <w:pPr>
        <w:tabs>
          <w:tab w:val="num" w:pos="0"/>
        </w:tabs>
        <w:ind w:left="720" w:hanging="720"/>
      </w:pPr>
      <w:rPr>
        <w:rFonts w:ascii="Verdana" w:hAnsi="Verdana" w:cs="Times New Roman"/>
        <w:b/>
        <w:i/>
        <w:sz w:val="20"/>
        <w:szCs w:val="20"/>
        <w:lang w:val="x-none"/>
      </w:rPr>
    </w:lvl>
    <w:lvl w:ilvl="2">
      <w:start w:val="1"/>
      <w:numFmt w:val="decimal"/>
      <w:lvlText w:val="%1.%2.%3"/>
      <w:lvlJc w:val="left"/>
      <w:pPr>
        <w:tabs>
          <w:tab w:val="num" w:pos="0"/>
        </w:tabs>
        <w:ind w:left="720" w:hanging="720"/>
      </w:pPr>
      <w:rPr>
        <w:rFonts w:ascii="Verdana" w:hAnsi="Verdana" w:cs="Times New Roman"/>
        <w:b/>
        <w:i/>
        <w:sz w:val="20"/>
        <w:szCs w:val="20"/>
        <w:lang w:val="x-none"/>
      </w:rPr>
    </w:lvl>
    <w:lvl w:ilvl="3">
      <w:start w:val="1"/>
      <w:numFmt w:val="decimal"/>
      <w:lvlText w:val="%1.%2.%3.%4"/>
      <w:lvlJc w:val="left"/>
      <w:pPr>
        <w:tabs>
          <w:tab w:val="num" w:pos="0"/>
        </w:tabs>
        <w:ind w:left="1080" w:hanging="1080"/>
      </w:pPr>
      <w:rPr>
        <w:rFonts w:ascii="Verdana" w:hAnsi="Verdana" w:cs="Times New Roman"/>
        <w:b/>
        <w:i/>
        <w:sz w:val="20"/>
        <w:szCs w:val="20"/>
        <w:lang w:val="x-none"/>
      </w:rPr>
    </w:lvl>
    <w:lvl w:ilvl="4">
      <w:start w:val="1"/>
      <w:numFmt w:val="decimal"/>
      <w:lvlText w:val="%1.%2.%3.%4.%5"/>
      <w:lvlJc w:val="left"/>
      <w:pPr>
        <w:tabs>
          <w:tab w:val="num" w:pos="0"/>
        </w:tabs>
        <w:ind w:left="1440" w:hanging="1440"/>
      </w:pPr>
      <w:rPr>
        <w:rFonts w:ascii="Verdana" w:hAnsi="Verdana" w:cs="Times New Roman"/>
        <w:b/>
        <w:i/>
        <w:sz w:val="20"/>
        <w:szCs w:val="20"/>
        <w:lang w:val="x-none"/>
      </w:rPr>
    </w:lvl>
    <w:lvl w:ilvl="5">
      <w:start w:val="1"/>
      <w:numFmt w:val="decimal"/>
      <w:lvlText w:val="%1.%2.%3.%4.%5.%6"/>
      <w:lvlJc w:val="left"/>
      <w:pPr>
        <w:tabs>
          <w:tab w:val="num" w:pos="0"/>
        </w:tabs>
        <w:ind w:left="1440" w:hanging="1440"/>
      </w:pPr>
      <w:rPr>
        <w:rFonts w:ascii="Verdana" w:hAnsi="Verdana" w:cs="Times New Roman"/>
        <w:b/>
        <w:i/>
        <w:sz w:val="20"/>
        <w:szCs w:val="20"/>
        <w:lang w:val="x-none"/>
      </w:rPr>
    </w:lvl>
    <w:lvl w:ilvl="6">
      <w:start w:val="1"/>
      <w:numFmt w:val="decimal"/>
      <w:lvlText w:val="%1.%2.%3.%4.%5.%6.%7"/>
      <w:lvlJc w:val="left"/>
      <w:pPr>
        <w:tabs>
          <w:tab w:val="num" w:pos="0"/>
        </w:tabs>
        <w:ind w:left="1800" w:hanging="1800"/>
      </w:pPr>
      <w:rPr>
        <w:rFonts w:ascii="Verdana" w:hAnsi="Verdana" w:cs="Times New Roman"/>
        <w:b/>
        <w:i/>
        <w:sz w:val="20"/>
        <w:szCs w:val="20"/>
        <w:lang w:val="x-none"/>
      </w:rPr>
    </w:lvl>
    <w:lvl w:ilvl="7">
      <w:start w:val="1"/>
      <w:numFmt w:val="decimal"/>
      <w:lvlText w:val="%1.%2.%3.%4.%5.%6.%7.%8"/>
      <w:lvlJc w:val="left"/>
      <w:pPr>
        <w:tabs>
          <w:tab w:val="num" w:pos="0"/>
        </w:tabs>
        <w:ind w:left="2160" w:hanging="2160"/>
      </w:pPr>
      <w:rPr>
        <w:rFonts w:ascii="Verdana" w:hAnsi="Verdana" w:cs="Times New Roman"/>
        <w:b/>
        <w:i/>
        <w:sz w:val="20"/>
        <w:szCs w:val="20"/>
        <w:lang w:val="x-none"/>
      </w:rPr>
    </w:lvl>
    <w:lvl w:ilvl="8">
      <w:start w:val="1"/>
      <w:numFmt w:val="decimal"/>
      <w:lvlText w:val="%1.%2.%3.%4.%5.%6.%7.%8.%9"/>
      <w:lvlJc w:val="left"/>
      <w:pPr>
        <w:tabs>
          <w:tab w:val="num" w:pos="0"/>
        </w:tabs>
        <w:ind w:left="2160" w:hanging="2160"/>
      </w:pPr>
      <w:rPr>
        <w:rFonts w:ascii="Verdana" w:hAnsi="Verdana" w:cs="Times New Roman"/>
        <w:b/>
        <w:i/>
        <w:sz w:val="20"/>
        <w:szCs w:val="20"/>
        <w:lang w:val="x-none"/>
      </w:rPr>
    </w:lvl>
  </w:abstractNum>
  <w:abstractNum w:abstractNumId="10" w15:restartNumberingAfterBreak="0">
    <w:nsid w:val="0000000B"/>
    <w:multiLevelType w:val="multilevel"/>
    <w:tmpl w:val="0000000B"/>
    <w:name w:val="WW8Num11"/>
    <w:lvl w:ilvl="0">
      <w:start w:val="9"/>
      <w:numFmt w:val="decimal"/>
      <w:lvlText w:val="%1"/>
      <w:lvlJc w:val="left"/>
      <w:pPr>
        <w:tabs>
          <w:tab w:val="num" w:pos="0"/>
        </w:tabs>
        <w:ind w:left="360" w:hanging="360"/>
      </w:pPr>
      <w:rPr>
        <w:rFonts w:ascii="Verdana" w:hAnsi="Verdana" w:cs="Times New Roman"/>
        <w:sz w:val="20"/>
        <w:szCs w:val="20"/>
      </w:rPr>
    </w:lvl>
    <w:lvl w:ilvl="1">
      <w:start w:val="1"/>
      <w:numFmt w:val="decimal"/>
      <w:lvlText w:val="%1.%2"/>
      <w:lvlJc w:val="left"/>
      <w:pPr>
        <w:tabs>
          <w:tab w:val="num" w:pos="0"/>
        </w:tabs>
        <w:ind w:left="720" w:hanging="720"/>
      </w:pPr>
      <w:rPr>
        <w:rFonts w:ascii="Verdana" w:hAnsi="Verdana" w:cs="Times New Roman"/>
        <w:sz w:val="20"/>
        <w:szCs w:val="20"/>
      </w:rPr>
    </w:lvl>
    <w:lvl w:ilvl="2">
      <w:start w:val="1"/>
      <w:numFmt w:val="decimal"/>
      <w:lvlText w:val="%1.%2.%3"/>
      <w:lvlJc w:val="left"/>
      <w:pPr>
        <w:tabs>
          <w:tab w:val="num" w:pos="0"/>
        </w:tabs>
        <w:ind w:left="720" w:hanging="720"/>
      </w:pPr>
      <w:rPr>
        <w:rFonts w:ascii="Verdana" w:hAnsi="Verdana" w:cs="Times New Roman"/>
        <w:sz w:val="20"/>
        <w:szCs w:val="20"/>
      </w:rPr>
    </w:lvl>
    <w:lvl w:ilvl="3">
      <w:start w:val="1"/>
      <w:numFmt w:val="decimal"/>
      <w:lvlText w:val="%1.%2.%3.%4"/>
      <w:lvlJc w:val="left"/>
      <w:pPr>
        <w:tabs>
          <w:tab w:val="num" w:pos="0"/>
        </w:tabs>
        <w:ind w:left="1080" w:hanging="1080"/>
      </w:pPr>
      <w:rPr>
        <w:rFonts w:ascii="Verdana" w:hAnsi="Verdana" w:cs="Times New Roman"/>
        <w:sz w:val="20"/>
        <w:szCs w:val="20"/>
      </w:rPr>
    </w:lvl>
    <w:lvl w:ilvl="4">
      <w:start w:val="1"/>
      <w:numFmt w:val="decimal"/>
      <w:lvlText w:val="%1.%2.%3.%4.%5"/>
      <w:lvlJc w:val="left"/>
      <w:pPr>
        <w:tabs>
          <w:tab w:val="num" w:pos="0"/>
        </w:tabs>
        <w:ind w:left="1440" w:hanging="1440"/>
      </w:pPr>
      <w:rPr>
        <w:rFonts w:ascii="Verdana" w:hAnsi="Verdana" w:cs="Times New Roman"/>
        <w:sz w:val="20"/>
        <w:szCs w:val="20"/>
      </w:rPr>
    </w:lvl>
    <w:lvl w:ilvl="5">
      <w:start w:val="1"/>
      <w:numFmt w:val="decimal"/>
      <w:lvlText w:val="%1.%2.%3.%4.%5.%6"/>
      <w:lvlJc w:val="left"/>
      <w:pPr>
        <w:tabs>
          <w:tab w:val="num" w:pos="0"/>
        </w:tabs>
        <w:ind w:left="1440" w:hanging="1440"/>
      </w:pPr>
      <w:rPr>
        <w:rFonts w:ascii="Verdana" w:hAnsi="Verdana" w:cs="Times New Roman"/>
        <w:sz w:val="20"/>
        <w:szCs w:val="20"/>
      </w:rPr>
    </w:lvl>
    <w:lvl w:ilvl="6">
      <w:start w:val="1"/>
      <w:numFmt w:val="decimal"/>
      <w:lvlText w:val="%1.%2.%3.%4.%5.%6.%7"/>
      <w:lvlJc w:val="left"/>
      <w:pPr>
        <w:tabs>
          <w:tab w:val="num" w:pos="0"/>
        </w:tabs>
        <w:ind w:left="1800" w:hanging="1800"/>
      </w:pPr>
      <w:rPr>
        <w:rFonts w:ascii="Verdana" w:hAnsi="Verdana" w:cs="Times New Roman"/>
        <w:sz w:val="20"/>
        <w:szCs w:val="20"/>
      </w:rPr>
    </w:lvl>
    <w:lvl w:ilvl="7">
      <w:start w:val="1"/>
      <w:numFmt w:val="decimal"/>
      <w:lvlText w:val="%1.%2.%3.%4.%5.%6.%7.%8"/>
      <w:lvlJc w:val="left"/>
      <w:pPr>
        <w:tabs>
          <w:tab w:val="num" w:pos="0"/>
        </w:tabs>
        <w:ind w:left="2160" w:hanging="2160"/>
      </w:pPr>
      <w:rPr>
        <w:rFonts w:ascii="Verdana" w:hAnsi="Verdana" w:cs="Times New Roman"/>
        <w:sz w:val="20"/>
        <w:szCs w:val="20"/>
      </w:rPr>
    </w:lvl>
    <w:lvl w:ilvl="8">
      <w:start w:val="1"/>
      <w:numFmt w:val="decimal"/>
      <w:lvlText w:val="%1.%2.%3.%4.%5.%6.%7.%8.%9"/>
      <w:lvlJc w:val="left"/>
      <w:pPr>
        <w:tabs>
          <w:tab w:val="num" w:pos="0"/>
        </w:tabs>
        <w:ind w:left="2160" w:hanging="2160"/>
      </w:pPr>
      <w:rPr>
        <w:rFonts w:ascii="Verdana" w:hAnsi="Verdana" w:cs="Times New Roman"/>
        <w:sz w:val="20"/>
        <w:szCs w:val="20"/>
      </w:rPr>
    </w:lvl>
  </w:abstractNum>
  <w:abstractNum w:abstractNumId="11" w15:restartNumberingAfterBreak="0">
    <w:nsid w:val="0000000C"/>
    <w:multiLevelType w:val="multilevel"/>
    <w:tmpl w:val="0000000C"/>
    <w:name w:val="WW8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8Num13"/>
    <w:lvl w:ilvl="0">
      <w:start w:val="13"/>
      <w:numFmt w:val="decimal"/>
      <w:lvlText w:val="%1"/>
      <w:lvlJc w:val="left"/>
      <w:pPr>
        <w:tabs>
          <w:tab w:val="num" w:pos="0"/>
        </w:tabs>
        <w:ind w:left="435" w:hanging="435"/>
      </w:pPr>
      <w:rPr>
        <w:rFonts w:ascii="Verdana" w:hAnsi="Verdana" w:cs="Times New Roman"/>
        <w:sz w:val="20"/>
        <w:szCs w:val="20"/>
      </w:rPr>
    </w:lvl>
    <w:lvl w:ilvl="1">
      <w:start w:val="1"/>
      <w:numFmt w:val="decimal"/>
      <w:lvlText w:val="%1.%2"/>
      <w:lvlJc w:val="left"/>
      <w:pPr>
        <w:tabs>
          <w:tab w:val="num" w:pos="0"/>
        </w:tabs>
        <w:ind w:left="720" w:hanging="720"/>
      </w:pPr>
      <w:rPr>
        <w:rFonts w:ascii="Verdana" w:hAnsi="Verdana" w:cs="Times New Roman"/>
        <w:sz w:val="20"/>
        <w:szCs w:val="20"/>
      </w:rPr>
    </w:lvl>
    <w:lvl w:ilvl="2">
      <w:start w:val="1"/>
      <w:numFmt w:val="decimal"/>
      <w:lvlText w:val="%1.%2.%3"/>
      <w:lvlJc w:val="left"/>
      <w:pPr>
        <w:tabs>
          <w:tab w:val="num" w:pos="0"/>
        </w:tabs>
        <w:ind w:left="720" w:hanging="720"/>
      </w:pPr>
      <w:rPr>
        <w:rFonts w:ascii="Verdana" w:hAnsi="Verdana" w:cs="Times New Roman"/>
        <w:sz w:val="20"/>
        <w:szCs w:val="20"/>
      </w:rPr>
    </w:lvl>
    <w:lvl w:ilvl="3">
      <w:start w:val="1"/>
      <w:numFmt w:val="decimal"/>
      <w:lvlText w:val="%1.%2.%3.%4"/>
      <w:lvlJc w:val="left"/>
      <w:pPr>
        <w:tabs>
          <w:tab w:val="num" w:pos="0"/>
        </w:tabs>
        <w:ind w:left="1080" w:hanging="1080"/>
      </w:pPr>
      <w:rPr>
        <w:rFonts w:ascii="Verdana" w:hAnsi="Verdana" w:cs="Times New Roman"/>
        <w:sz w:val="20"/>
        <w:szCs w:val="20"/>
      </w:rPr>
    </w:lvl>
    <w:lvl w:ilvl="4">
      <w:start w:val="1"/>
      <w:numFmt w:val="decimal"/>
      <w:lvlText w:val="%1.%2.%3.%4.%5"/>
      <w:lvlJc w:val="left"/>
      <w:pPr>
        <w:tabs>
          <w:tab w:val="num" w:pos="0"/>
        </w:tabs>
        <w:ind w:left="1440" w:hanging="1440"/>
      </w:pPr>
      <w:rPr>
        <w:rFonts w:ascii="Verdana" w:hAnsi="Verdana" w:cs="Times New Roman"/>
        <w:sz w:val="20"/>
        <w:szCs w:val="20"/>
      </w:rPr>
    </w:lvl>
    <w:lvl w:ilvl="5">
      <w:start w:val="1"/>
      <w:numFmt w:val="decimal"/>
      <w:lvlText w:val="%1.%2.%3.%4.%5.%6"/>
      <w:lvlJc w:val="left"/>
      <w:pPr>
        <w:tabs>
          <w:tab w:val="num" w:pos="0"/>
        </w:tabs>
        <w:ind w:left="1440" w:hanging="1440"/>
      </w:pPr>
      <w:rPr>
        <w:rFonts w:ascii="Verdana" w:hAnsi="Verdana" w:cs="Times New Roman"/>
        <w:sz w:val="20"/>
        <w:szCs w:val="20"/>
      </w:rPr>
    </w:lvl>
    <w:lvl w:ilvl="6">
      <w:start w:val="1"/>
      <w:numFmt w:val="decimal"/>
      <w:lvlText w:val="%1.%2.%3.%4.%5.%6.%7"/>
      <w:lvlJc w:val="left"/>
      <w:pPr>
        <w:tabs>
          <w:tab w:val="num" w:pos="0"/>
        </w:tabs>
        <w:ind w:left="1800" w:hanging="1800"/>
      </w:pPr>
      <w:rPr>
        <w:rFonts w:ascii="Verdana" w:hAnsi="Verdana" w:cs="Times New Roman"/>
        <w:sz w:val="20"/>
        <w:szCs w:val="20"/>
      </w:rPr>
    </w:lvl>
    <w:lvl w:ilvl="7">
      <w:start w:val="1"/>
      <w:numFmt w:val="decimal"/>
      <w:lvlText w:val="%1.%2.%3.%4.%5.%6.%7.%8"/>
      <w:lvlJc w:val="left"/>
      <w:pPr>
        <w:tabs>
          <w:tab w:val="num" w:pos="0"/>
        </w:tabs>
        <w:ind w:left="2160" w:hanging="2160"/>
      </w:pPr>
      <w:rPr>
        <w:rFonts w:ascii="Verdana" w:hAnsi="Verdana" w:cs="Times New Roman"/>
        <w:sz w:val="20"/>
        <w:szCs w:val="20"/>
      </w:rPr>
    </w:lvl>
    <w:lvl w:ilvl="8">
      <w:start w:val="1"/>
      <w:numFmt w:val="decimal"/>
      <w:lvlText w:val="%1.%2.%3.%4.%5.%6.%7.%8.%9"/>
      <w:lvlJc w:val="left"/>
      <w:pPr>
        <w:tabs>
          <w:tab w:val="num" w:pos="0"/>
        </w:tabs>
        <w:ind w:left="2160" w:hanging="2160"/>
      </w:pPr>
      <w:rPr>
        <w:rFonts w:ascii="Verdana" w:hAnsi="Verdana" w:cs="Times New Roman"/>
        <w:sz w:val="20"/>
        <w:szCs w:val="20"/>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rPr>
    </w:lvl>
  </w:abstractNum>
  <w:abstractNum w:abstractNumId="14" w15:restartNumberingAfterBreak="0">
    <w:nsid w:val="0000000F"/>
    <w:multiLevelType w:val="multilevel"/>
    <w:tmpl w:val="2A7EA9B4"/>
    <w:name w:val="WW8Num15"/>
    <w:lvl w:ilvl="0">
      <w:start w:val="14"/>
      <w:numFmt w:val="decimal"/>
      <w:lvlText w:val="%1"/>
      <w:lvlJc w:val="left"/>
      <w:pPr>
        <w:tabs>
          <w:tab w:val="num" w:pos="0"/>
        </w:tabs>
        <w:ind w:left="435" w:hanging="435"/>
      </w:pPr>
      <w:rPr>
        <w:rFonts w:ascii="Verdana" w:hAnsi="Verdana" w:cs="Times New Roman"/>
        <w:bCs/>
        <w:color w:val="000000"/>
        <w:sz w:val="20"/>
        <w:szCs w:val="20"/>
      </w:rPr>
    </w:lvl>
    <w:lvl w:ilvl="1">
      <w:start w:val="1"/>
      <w:numFmt w:val="decimal"/>
      <w:lvlText w:val="%1.%2"/>
      <w:lvlJc w:val="left"/>
      <w:pPr>
        <w:tabs>
          <w:tab w:val="num" w:pos="0"/>
        </w:tabs>
        <w:ind w:left="720" w:hanging="720"/>
      </w:pPr>
      <w:rPr>
        <w:rFonts w:ascii="Verdana" w:hAnsi="Verdana" w:cs="Times New Roman"/>
        <w:bCs/>
        <w:color w:val="000000"/>
        <w:sz w:val="20"/>
        <w:szCs w:val="20"/>
      </w:rPr>
    </w:lvl>
    <w:lvl w:ilvl="2">
      <w:start w:val="1"/>
      <w:numFmt w:val="lowerLetter"/>
      <w:lvlText w:val="%3)"/>
      <w:lvlJc w:val="left"/>
      <w:pPr>
        <w:tabs>
          <w:tab w:val="num" w:pos="0"/>
        </w:tabs>
        <w:ind w:left="2700" w:hanging="720"/>
      </w:pPr>
      <w:rPr>
        <w:rFonts w:ascii="Verdana" w:eastAsia="Times New Roman" w:hAnsi="Verdana" w:cs="Tahoma"/>
        <w:b w:val="0"/>
        <w:color w:val="000000"/>
        <w:sz w:val="20"/>
        <w:szCs w:val="20"/>
      </w:rPr>
    </w:lvl>
    <w:lvl w:ilvl="3">
      <w:start w:val="1"/>
      <w:numFmt w:val="decimal"/>
      <w:lvlText w:val="%1.%2.%3.%4"/>
      <w:lvlJc w:val="left"/>
      <w:pPr>
        <w:tabs>
          <w:tab w:val="num" w:pos="0"/>
        </w:tabs>
        <w:ind w:left="1080" w:hanging="1080"/>
      </w:pPr>
      <w:rPr>
        <w:rFonts w:ascii="Verdana" w:hAnsi="Verdana" w:cs="Times New Roman"/>
        <w:bCs/>
        <w:color w:val="000000"/>
        <w:sz w:val="20"/>
        <w:szCs w:val="20"/>
      </w:rPr>
    </w:lvl>
    <w:lvl w:ilvl="4">
      <w:start w:val="1"/>
      <w:numFmt w:val="decimal"/>
      <w:lvlText w:val="%1.%2.%3.%4.%5"/>
      <w:lvlJc w:val="left"/>
      <w:pPr>
        <w:tabs>
          <w:tab w:val="num" w:pos="0"/>
        </w:tabs>
        <w:ind w:left="1440" w:hanging="1440"/>
      </w:pPr>
      <w:rPr>
        <w:rFonts w:ascii="Verdana" w:hAnsi="Verdana" w:cs="Times New Roman"/>
        <w:bCs/>
        <w:color w:val="000000"/>
        <w:sz w:val="20"/>
        <w:szCs w:val="20"/>
      </w:rPr>
    </w:lvl>
    <w:lvl w:ilvl="5">
      <w:start w:val="1"/>
      <w:numFmt w:val="decimal"/>
      <w:lvlText w:val="%1.%2.%3.%4.%5.%6"/>
      <w:lvlJc w:val="left"/>
      <w:pPr>
        <w:tabs>
          <w:tab w:val="num" w:pos="0"/>
        </w:tabs>
        <w:ind w:left="1440" w:hanging="1440"/>
      </w:pPr>
      <w:rPr>
        <w:rFonts w:ascii="Verdana" w:hAnsi="Verdana" w:cs="Times New Roman"/>
        <w:bCs/>
        <w:color w:val="000000"/>
        <w:sz w:val="20"/>
        <w:szCs w:val="20"/>
      </w:rPr>
    </w:lvl>
    <w:lvl w:ilvl="6">
      <w:start w:val="1"/>
      <w:numFmt w:val="decimal"/>
      <w:lvlText w:val="%1.%2.%3.%4.%5.%6.%7"/>
      <w:lvlJc w:val="left"/>
      <w:pPr>
        <w:tabs>
          <w:tab w:val="num" w:pos="0"/>
        </w:tabs>
        <w:ind w:left="1800" w:hanging="1800"/>
      </w:pPr>
      <w:rPr>
        <w:rFonts w:ascii="Verdana" w:hAnsi="Verdana" w:cs="Times New Roman"/>
        <w:bCs/>
        <w:color w:val="000000"/>
        <w:sz w:val="20"/>
        <w:szCs w:val="20"/>
      </w:rPr>
    </w:lvl>
    <w:lvl w:ilvl="7">
      <w:start w:val="1"/>
      <w:numFmt w:val="decimal"/>
      <w:lvlText w:val="%1.%2.%3.%4.%5.%6.%7.%8"/>
      <w:lvlJc w:val="left"/>
      <w:pPr>
        <w:tabs>
          <w:tab w:val="num" w:pos="0"/>
        </w:tabs>
        <w:ind w:left="2160" w:hanging="2160"/>
      </w:pPr>
      <w:rPr>
        <w:rFonts w:ascii="Verdana" w:hAnsi="Verdana" w:cs="Times New Roman"/>
        <w:bCs/>
        <w:color w:val="000000"/>
        <w:sz w:val="20"/>
        <w:szCs w:val="20"/>
      </w:rPr>
    </w:lvl>
    <w:lvl w:ilvl="8">
      <w:start w:val="1"/>
      <w:numFmt w:val="decimal"/>
      <w:lvlText w:val="%1.%2.%3.%4.%5.%6.%7.%8.%9"/>
      <w:lvlJc w:val="left"/>
      <w:pPr>
        <w:tabs>
          <w:tab w:val="num" w:pos="0"/>
        </w:tabs>
        <w:ind w:left="2160" w:hanging="2160"/>
      </w:pPr>
      <w:rPr>
        <w:rFonts w:ascii="Verdana" w:hAnsi="Verdana" w:cs="Times New Roman"/>
        <w:bCs/>
        <w:color w:val="000000"/>
        <w:sz w:val="20"/>
        <w:szCs w:val="20"/>
      </w:rPr>
    </w:lvl>
  </w:abstractNum>
  <w:abstractNum w:abstractNumId="15" w15:restartNumberingAfterBreak="0">
    <w:nsid w:val="00000010"/>
    <w:multiLevelType w:val="multilevel"/>
    <w:tmpl w:val="00000010"/>
    <w:name w:val="WW8Num16"/>
    <w:lvl w:ilvl="0">
      <w:start w:val="12"/>
      <w:numFmt w:val="decimal"/>
      <w:lvlText w:val="%1"/>
      <w:lvlJc w:val="left"/>
      <w:pPr>
        <w:tabs>
          <w:tab w:val="num" w:pos="0"/>
        </w:tabs>
        <w:ind w:left="435" w:hanging="435"/>
      </w:pPr>
      <w:rPr>
        <w:rFonts w:ascii="Verdana" w:hAnsi="Verdana" w:cs="Times New Roman"/>
        <w:sz w:val="20"/>
        <w:szCs w:val="20"/>
      </w:rPr>
    </w:lvl>
    <w:lvl w:ilvl="1">
      <w:start w:val="1"/>
      <w:numFmt w:val="decimal"/>
      <w:lvlText w:val="%1.%2"/>
      <w:lvlJc w:val="left"/>
      <w:pPr>
        <w:tabs>
          <w:tab w:val="num" w:pos="0"/>
        </w:tabs>
        <w:ind w:left="720" w:hanging="720"/>
      </w:pPr>
      <w:rPr>
        <w:rFonts w:ascii="Verdana" w:hAnsi="Verdana" w:cs="Times New Roman"/>
        <w:sz w:val="20"/>
        <w:szCs w:val="20"/>
      </w:rPr>
    </w:lvl>
    <w:lvl w:ilvl="2">
      <w:start w:val="1"/>
      <w:numFmt w:val="decimal"/>
      <w:lvlText w:val="%1.%2.%3"/>
      <w:lvlJc w:val="left"/>
      <w:pPr>
        <w:tabs>
          <w:tab w:val="num" w:pos="0"/>
        </w:tabs>
        <w:ind w:left="720" w:hanging="720"/>
      </w:pPr>
      <w:rPr>
        <w:rFonts w:ascii="Verdana" w:hAnsi="Verdana" w:cs="Times New Roman"/>
        <w:sz w:val="20"/>
        <w:szCs w:val="20"/>
      </w:rPr>
    </w:lvl>
    <w:lvl w:ilvl="3">
      <w:start w:val="1"/>
      <w:numFmt w:val="decimal"/>
      <w:lvlText w:val="%1.%2.%3.%4"/>
      <w:lvlJc w:val="left"/>
      <w:pPr>
        <w:tabs>
          <w:tab w:val="num" w:pos="0"/>
        </w:tabs>
        <w:ind w:left="1080" w:hanging="1080"/>
      </w:pPr>
      <w:rPr>
        <w:rFonts w:ascii="Verdana" w:hAnsi="Verdana" w:cs="Times New Roman"/>
        <w:sz w:val="20"/>
        <w:szCs w:val="20"/>
      </w:rPr>
    </w:lvl>
    <w:lvl w:ilvl="4">
      <w:start w:val="1"/>
      <w:numFmt w:val="decimal"/>
      <w:lvlText w:val="%1.%2.%3.%4.%5"/>
      <w:lvlJc w:val="left"/>
      <w:pPr>
        <w:tabs>
          <w:tab w:val="num" w:pos="0"/>
        </w:tabs>
        <w:ind w:left="1440" w:hanging="1440"/>
      </w:pPr>
      <w:rPr>
        <w:rFonts w:ascii="Verdana" w:hAnsi="Verdana" w:cs="Times New Roman"/>
        <w:sz w:val="20"/>
        <w:szCs w:val="20"/>
      </w:rPr>
    </w:lvl>
    <w:lvl w:ilvl="5">
      <w:start w:val="1"/>
      <w:numFmt w:val="decimal"/>
      <w:lvlText w:val="%1.%2.%3.%4.%5.%6"/>
      <w:lvlJc w:val="left"/>
      <w:pPr>
        <w:tabs>
          <w:tab w:val="num" w:pos="0"/>
        </w:tabs>
        <w:ind w:left="1440" w:hanging="1440"/>
      </w:pPr>
      <w:rPr>
        <w:rFonts w:ascii="Verdana" w:hAnsi="Verdana" w:cs="Times New Roman"/>
        <w:sz w:val="20"/>
        <w:szCs w:val="20"/>
      </w:rPr>
    </w:lvl>
    <w:lvl w:ilvl="6">
      <w:start w:val="1"/>
      <w:numFmt w:val="decimal"/>
      <w:lvlText w:val="%1.%2.%3.%4.%5.%6.%7"/>
      <w:lvlJc w:val="left"/>
      <w:pPr>
        <w:tabs>
          <w:tab w:val="num" w:pos="0"/>
        </w:tabs>
        <w:ind w:left="1800" w:hanging="1800"/>
      </w:pPr>
      <w:rPr>
        <w:rFonts w:ascii="Verdana" w:hAnsi="Verdana" w:cs="Times New Roman"/>
        <w:sz w:val="20"/>
        <w:szCs w:val="20"/>
      </w:rPr>
    </w:lvl>
    <w:lvl w:ilvl="7">
      <w:start w:val="1"/>
      <w:numFmt w:val="decimal"/>
      <w:lvlText w:val="%1.%2.%3.%4.%5.%6.%7.%8"/>
      <w:lvlJc w:val="left"/>
      <w:pPr>
        <w:tabs>
          <w:tab w:val="num" w:pos="0"/>
        </w:tabs>
        <w:ind w:left="2160" w:hanging="2160"/>
      </w:pPr>
      <w:rPr>
        <w:rFonts w:ascii="Verdana" w:hAnsi="Verdana" w:cs="Times New Roman"/>
        <w:sz w:val="20"/>
        <w:szCs w:val="20"/>
      </w:rPr>
    </w:lvl>
    <w:lvl w:ilvl="8">
      <w:start w:val="1"/>
      <w:numFmt w:val="decimal"/>
      <w:lvlText w:val="%1.%2.%3.%4.%5.%6.%7.%8.%9"/>
      <w:lvlJc w:val="left"/>
      <w:pPr>
        <w:tabs>
          <w:tab w:val="num" w:pos="0"/>
        </w:tabs>
        <w:ind w:left="2160" w:hanging="2160"/>
      </w:pPr>
      <w:rPr>
        <w:rFonts w:ascii="Verdana" w:hAnsi="Verdana" w:cs="Times New Roman"/>
        <w:sz w:val="20"/>
        <w:szCs w:val="20"/>
      </w:rPr>
    </w:lvl>
  </w:abstractNum>
  <w:abstractNum w:abstractNumId="16" w15:restartNumberingAfterBreak="0">
    <w:nsid w:val="00000011"/>
    <w:multiLevelType w:val="multilevel"/>
    <w:tmpl w:val="AA4214EA"/>
    <w:name w:val="WW8Num17"/>
    <w:lvl w:ilvl="0">
      <w:start w:val="1"/>
      <w:numFmt w:val="decimal"/>
      <w:lvlText w:val="%1."/>
      <w:lvlJc w:val="left"/>
      <w:pPr>
        <w:tabs>
          <w:tab w:val="num" w:pos="0"/>
        </w:tabs>
        <w:ind w:left="720" w:hanging="360"/>
      </w:pPr>
      <w:rPr>
        <w:rFonts w:ascii="Verdana" w:hAnsi="Verdana" w:cs="Times New Roman"/>
        <w:sz w:val="20"/>
        <w:szCs w:val="20"/>
      </w:rPr>
    </w:lvl>
    <w:lvl w:ilvl="1">
      <w:start w:val="1"/>
      <w:numFmt w:val="lowerLetter"/>
      <w:lvlText w:val="%2."/>
      <w:lvlJc w:val="left"/>
      <w:pPr>
        <w:tabs>
          <w:tab w:val="num" w:pos="0"/>
        </w:tabs>
        <w:ind w:left="1440" w:hanging="360"/>
      </w:pPr>
      <w:rPr>
        <w:rFonts w:cs="Times New Roman"/>
      </w:rPr>
    </w:lvl>
    <w:lvl w:ilvl="2">
      <w:start w:val="1"/>
      <w:numFmt w:val="decimal"/>
      <w:lvlText w:val="%3."/>
      <w:lvlJc w:val="right"/>
      <w:pPr>
        <w:tabs>
          <w:tab w:val="num" w:pos="0"/>
        </w:tabs>
        <w:ind w:left="2160" w:hanging="180"/>
      </w:pPr>
      <w:rPr>
        <w:rFonts w:ascii="Verdana" w:eastAsia="Times New Roman" w:hAnsi="Verdana" w:cs="Tahoma"/>
      </w:rPr>
    </w:lvl>
    <w:lvl w:ilvl="3">
      <w:start w:val="1"/>
      <w:numFmt w:val="lowerLetter"/>
      <w:lvlText w:val="%4)"/>
      <w:lvlJc w:val="left"/>
      <w:pPr>
        <w:tabs>
          <w:tab w:val="num" w:pos="1108"/>
        </w:tabs>
        <w:ind w:left="1108" w:hanging="360"/>
      </w:pPr>
      <w:rPr>
        <w:rFonts w:ascii="Verdana" w:hAnsi="Verdana" w:cs="Times New Roman"/>
        <w:strike w:val="0"/>
        <w:sz w:val="20"/>
        <w:szCs w:val="20"/>
      </w:rPr>
    </w:lvl>
    <w:lvl w:ilvl="4">
      <w:start w:val="1"/>
      <w:numFmt w:val="bullet"/>
      <w:lvlText w:val=""/>
      <w:lvlJc w:val="left"/>
      <w:pPr>
        <w:tabs>
          <w:tab w:val="num" w:pos="1482"/>
        </w:tabs>
        <w:ind w:left="1482" w:hanging="360"/>
      </w:pPr>
      <w:rPr>
        <w:rFonts w:ascii="Wingdings" w:hAnsi="Wingdings" w:cs="Wingdings"/>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15:restartNumberingAfterBreak="0">
    <w:nsid w:val="00000012"/>
    <w:multiLevelType w:val="multilevel"/>
    <w:tmpl w:val="00000012"/>
    <w:name w:val="WW8Num18"/>
    <w:lvl w:ilvl="0">
      <w:start w:val="4"/>
      <w:numFmt w:val="decimal"/>
      <w:lvlText w:val="%1."/>
      <w:lvlJc w:val="left"/>
      <w:pPr>
        <w:tabs>
          <w:tab w:val="num" w:pos="360"/>
        </w:tabs>
        <w:ind w:left="360" w:hanging="360"/>
      </w:pPr>
      <w:rPr>
        <w:rFonts w:ascii="Verdana" w:hAnsi="Verdana" w:cs="Times New Roman"/>
        <w:sz w:val="20"/>
        <w:szCs w:val="20"/>
      </w:rPr>
    </w:lvl>
    <w:lvl w:ilvl="1">
      <w:start w:val="1"/>
      <w:numFmt w:val="decimal"/>
      <w:lvlText w:val="%1.%2."/>
      <w:lvlJc w:val="left"/>
      <w:pPr>
        <w:tabs>
          <w:tab w:val="num" w:pos="720"/>
        </w:tabs>
        <w:ind w:left="720" w:hanging="720"/>
      </w:pPr>
      <w:rPr>
        <w:rFonts w:ascii="Verdana" w:hAnsi="Verdana" w:cs="Times New Roman"/>
        <w:sz w:val="20"/>
        <w:szCs w:val="20"/>
      </w:rPr>
    </w:lvl>
    <w:lvl w:ilvl="2">
      <w:start w:val="1"/>
      <w:numFmt w:val="lowerLetter"/>
      <w:lvlText w:val="%3)"/>
      <w:lvlJc w:val="left"/>
      <w:pPr>
        <w:tabs>
          <w:tab w:val="num" w:pos="1669"/>
        </w:tabs>
        <w:ind w:left="1669" w:hanging="360"/>
      </w:pPr>
      <w:rPr>
        <w:rFonts w:ascii="Verdana" w:hAnsi="Verdana" w:cs="Arial"/>
        <w:b w:val="0"/>
        <w:i w:val="0"/>
        <w:color w:val="000000"/>
        <w:sz w:val="20"/>
        <w:szCs w:val="20"/>
      </w:rPr>
    </w:lvl>
    <w:lvl w:ilvl="3">
      <w:start w:val="1"/>
      <w:numFmt w:val="decimal"/>
      <w:lvlText w:val="%1.%2.%3.%4."/>
      <w:lvlJc w:val="left"/>
      <w:pPr>
        <w:tabs>
          <w:tab w:val="num" w:pos="1080"/>
        </w:tabs>
        <w:ind w:left="1080" w:hanging="1080"/>
      </w:pPr>
      <w:rPr>
        <w:rFonts w:ascii="Verdana" w:hAnsi="Verdana" w:cs="Times New Roman"/>
        <w:sz w:val="20"/>
        <w:szCs w:val="20"/>
      </w:rPr>
    </w:lvl>
    <w:lvl w:ilvl="4">
      <w:start w:val="1"/>
      <w:numFmt w:val="decimal"/>
      <w:lvlText w:val="%1.%2.%3.%4.%5."/>
      <w:lvlJc w:val="left"/>
      <w:pPr>
        <w:tabs>
          <w:tab w:val="num" w:pos="1440"/>
        </w:tabs>
        <w:ind w:left="1440" w:hanging="1440"/>
      </w:pPr>
      <w:rPr>
        <w:rFonts w:ascii="Verdana" w:hAnsi="Verdana" w:cs="Times New Roman"/>
        <w:sz w:val="20"/>
        <w:szCs w:val="20"/>
      </w:rPr>
    </w:lvl>
    <w:lvl w:ilvl="5">
      <w:start w:val="1"/>
      <w:numFmt w:val="decimal"/>
      <w:lvlText w:val="%1.%2.%3.%4.%5.%6."/>
      <w:lvlJc w:val="left"/>
      <w:pPr>
        <w:tabs>
          <w:tab w:val="num" w:pos="1440"/>
        </w:tabs>
        <w:ind w:left="1440" w:hanging="1440"/>
      </w:pPr>
      <w:rPr>
        <w:rFonts w:ascii="Verdana" w:hAnsi="Verdana" w:cs="Times New Roman"/>
        <w:sz w:val="20"/>
        <w:szCs w:val="20"/>
      </w:rPr>
    </w:lvl>
    <w:lvl w:ilvl="6">
      <w:start w:val="1"/>
      <w:numFmt w:val="decimal"/>
      <w:lvlText w:val="%1.%2.%3.%4.%5.%6.%7."/>
      <w:lvlJc w:val="left"/>
      <w:pPr>
        <w:tabs>
          <w:tab w:val="num" w:pos="1800"/>
        </w:tabs>
        <w:ind w:left="1800" w:hanging="1800"/>
      </w:pPr>
      <w:rPr>
        <w:rFonts w:ascii="Verdana" w:hAnsi="Verdana" w:cs="Times New Roman"/>
        <w:sz w:val="20"/>
        <w:szCs w:val="20"/>
      </w:rPr>
    </w:lvl>
    <w:lvl w:ilvl="7">
      <w:start w:val="1"/>
      <w:numFmt w:val="decimal"/>
      <w:lvlText w:val="%1.%2.%3.%4.%5.%6.%7.%8."/>
      <w:lvlJc w:val="left"/>
      <w:pPr>
        <w:tabs>
          <w:tab w:val="num" w:pos="2160"/>
        </w:tabs>
        <w:ind w:left="2160" w:hanging="2160"/>
      </w:pPr>
      <w:rPr>
        <w:rFonts w:ascii="Verdana" w:hAnsi="Verdana" w:cs="Times New Roman"/>
        <w:sz w:val="20"/>
        <w:szCs w:val="20"/>
      </w:rPr>
    </w:lvl>
    <w:lvl w:ilvl="8">
      <w:start w:val="1"/>
      <w:numFmt w:val="decimal"/>
      <w:lvlText w:val="%1.%2.%3.%4.%5.%6.%7.%8.%9."/>
      <w:lvlJc w:val="left"/>
      <w:pPr>
        <w:tabs>
          <w:tab w:val="num" w:pos="2160"/>
        </w:tabs>
        <w:ind w:left="2160" w:hanging="2160"/>
      </w:pPr>
      <w:rPr>
        <w:rFonts w:ascii="Verdana" w:hAnsi="Verdana" w:cs="Times New Roman"/>
        <w:sz w:val="20"/>
        <w:szCs w:val="20"/>
      </w:rPr>
    </w:lvl>
  </w:abstractNum>
  <w:abstractNum w:abstractNumId="18" w15:restartNumberingAfterBreak="0">
    <w:nsid w:val="00000013"/>
    <w:multiLevelType w:val="singleLevel"/>
    <w:tmpl w:val="00000013"/>
    <w:name w:val="WW8Num19"/>
    <w:lvl w:ilvl="0">
      <w:start w:val="1"/>
      <w:numFmt w:val="decimal"/>
      <w:lvlText w:val="%1)"/>
      <w:lvlJc w:val="left"/>
      <w:pPr>
        <w:tabs>
          <w:tab w:val="num" w:pos="720"/>
        </w:tabs>
        <w:ind w:left="720" w:hanging="360"/>
      </w:pPr>
      <w:rPr>
        <w:rFonts w:ascii="Verdana" w:hAnsi="Verdana" w:cs="Verdana"/>
        <w:i/>
        <w:sz w:val="20"/>
        <w:szCs w:val="20"/>
      </w:rPr>
    </w:lvl>
  </w:abstractNum>
  <w:abstractNum w:abstractNumId="19" w15:restartNumberingAfterBreak="0">
    <w:nsid w:val="00000014"/>
    <w:multiLevelType w:val="singleLevel"/>
    <w:tmpl w:val="5130F762"/>
    <w:name w:val="WW8Num62"/>
    <w:lvl w:ilvl="0">
      <w:start w:val="10"/>
      <w:numFmt w:val="lowerLetter"/>
      <w:lvlText w:val="%1)"/>
      <w:lvlJc w:val="left"/>
      <w:pPr>
        <w:tabs>
          <w:tab w:val="num" w:pos="1108"/>
        </w:tabs>
        <w:ind w:left="1108" w:hanging="360"/>
      </w:pPr>
      <w:rPr>
        <w:rFonts w:ascii="Verdana" w:hAnsi="Verdana" w:cs="Times New Roman" w:hint="default"/>
        <w:sz w:val="20"/>
        <w:szCs w:val="20"/>
      </w:rPr>
    </w:lvl>
  </w:abstractNum>
  <w:abstractNum w:abstractNumId="20" w15:restartNumberingAfterBreak="0">
    <w:nsid w:val="00000015"/>
    <w:multiLevelType w:val="singleLevel"/>
    <w:tmpl w:val="00000015"/>
    <w:name w:val="WW8Num21"/>
    <w:lvl w:ilvl="0">
      <w:start w:val="1"/>
      <w:numFmt w:val="lowerLetter"/>
      <w:lvlText w:val="%1)"/>
      <w:lvlJc w:val="left"/>
      <w:pPr>
        <w:tabs>
          <w:tab w:val="num" w:pos="1482"/>
        </w:tabs>
        <w:ind w:left="1482" w:hanging="360"/>
      </w:pPr>
      <w:rPr>
        <w:rFonts w:ascii="Verdana" w:hAnsi="Verdana" w:cs="Tahoma"/>
        <w:sz w:val="20"/>
        <w:szCs w:val="20"/>
      </w:rPr>
    </w:lvl>
  </w:abstractNum>
  <w:abstractNum w:abstractNumId="21" w15:restartNumberingAfterBreak="0">
    <w:nsid w:val="00000016"/>
    <w:multiLevelType w:val="multilevel"/>
    <w:tmpl w:val="00000016"/>
    <w:name w:val="WW8Num22"/>
    <w:lvl w:ilvl="0">
      <w:start w:val="8"/>
      <w:numFmt w:val="decimal"/>
      <w:lvlText w:val="%1"/>
      <w:lvlJc w:val="left"/>
      <w:pPr>
        <w:tabs>
          <w:tab w:val="num" w:pos="0"/>
        </w:tabs>
        <w:ind w:left="360" w:hanging="360"/>
      </w:pPr>
      <w:rPr>
        <w:rFonts w:ascii="Verdana" w:hAnsi="Verdana" w:cs="Times New Roman"/>
        <w:sz w:val="20"/>
        <w:szCs w:val="20"/>
      </w:rPr>
    </w:lvl>
    <w:lvl w:ilvl="1">
      <w:start w:val="1"/>
      <w:numFmt w:val="decimal"/>
      <w:lvlText w:val="%1.%2"/>
      <w:lvlJc w:val="left"/>
      <w:pPr>
        <w:tabs>
          <w:tab w:val="num" w:pos="0"/>
        </w:tabs>
        <w:ind w:left="720" w:hanging="720"/>
      </w:pPr>
      <w:rPr>
        <w:rFonts w:ascii="Verdana" w:hAnsi="Verdana" w:cs="Times New Roman"/>
        <w:sz w:val="20"/>
        <w:szCs w:val="20"/>
      </w:rPr>
    </w:lvl>
    <w:lvl w:ilvl="2">
      <w:start w:val="1"/>
      <w:numFmt w:val="decimal"/>
      <w:lvlText w:val="%1.%2.%3"/>
      <w:lvlJc w:val="left"/>
      <w:pPr>
        <w:tabs>
          <w:tab w:val="num" w:pos="0"/>
        </w:tabs>
        <w:ind w:left="720" w:hanging="720"/>
      </w:pPr>
      <w:rPr>
        <w:rFonts w:ascii="Verdana" w:hAnsi="Verdana" w:cs="Times New Roman"/>
        <w:sz w:val="20"/>
        <w:szCs w:val="20"/>
      </w:rPr>
    </w:lvl>
    <w:lvl w:ilvl="3">
      <w:start w:val="1"/>
      <w:numFmt w:val="decimal"/>
      <w:lvlText w:val="%1.%2.%3.%4"/>
      <w:lvlJc w:val="left"/>
      <w:pPr>
        <w:tabs>
          <w:tab w:val="num" w:pos="0"/>
        </w:tabs>
        <w:ind w:left="1080" w:hanging="1080"/>
      </w:pPr>
      <w:rPr>
        <w:rFonts w:ascii="Verdana" w:hAnsi="Verdana" w:cs="Times New Roman"/>
        <w:sz w:val="20"/>
        <w:szCs w:val="20"/>
      </w:rPr>
    </w:lvl>
    <w:lvl w:ilvl="4">
      <w:start w:val="1"/>
      <w:numFmt w:val="decimal"/>
      <w:lvlText w:val="%1.%2.%3.%4.%5"/>
      <w:lvlJc w:val="left"/>
      <w:pPr>
        <w:tabs>
          <w:tab w:val="num" w:pos="0"/>
        </w:tabs>
        <w:ind w:left="1440" w:hanging="1440"/>
      </w:pPr>
      <w:rPr>
        <w:rFonts w:ascii="Verdana" w:hAnsi="Verdana" w:cs="Times New Roman"/>
        <w:sz w:val="20"/>
        <w:szCs w:val="20"/>
      </w:rPr>
    </w:lvl>
    <w:lvl w:ilvl="5">
      <w:start w:val="1"/>
      <w:numFmt w:val="decimal"/>
      <w:lvlText w:val="%1.%2.%3.%4.%5.%6"/>
      <w:lvlJc w:val="left"/>
      <w:pPr>
        <w:tabs>
          <w:tab w:val="num" w:pos="0"/>
        </w:tabs>
        <w:ind w:left="1440" w:hanging="1440"/>
      </w:pPr>
      <w:rPr>
        <w:rFonts w:ascii="Verdana" w:hAnsi="Verdana" w:cs="Times New Roman"/>
        <w:sz w:val="20"/>
        <w:szCs w:val="20"/>
      </w:rPr>
    </w:lvl>
    <w:lvl w:ilvl="6">
      <w:start w:val="1"/>
      <w:numFmt w:val="decimal"/>
      <w:lvlText w:val="%1.%2.%3.%4.%5.%6.%7"/>
      <w:lvlJc w:val="left"/>
      <w:pPr>
        <w:tabs>
          <w:tab w:val="num" w:pos="0"/>
        </w:tabs>
        <w:ind w:left="1800" w:hanging="1800"/>
      </w:pPr>
      <w:rPr>
        <w:rFonts w:ascii="Verdana" w:hAnsi="Verdana" w:cs="Times New Roman"/>
        <w:sz w:val="20"/>
        <w:szCs w:val="20"/>
      </w:rPr>
    </w:lvl>
    <w:lvl w:ilvl="7">
      <w:start w:val="1"/>
      <w:numFmt w:val="decimal"/>
      <w:lvlText w:val="%1.%2.%3.%4.%5.%6.%7.%8"/>
      <w:lvlJc w:val="left"/>
      <w:pPr>
        <w:tabs>
          <w:tab w:val="num" w:pos="0"/>
        </w:tabs>
        <w:ind w:left="2160" w:hanging="2160"/>
      </w:pPr>
      <w:rPr>
        <w:rFonts w:ascii="Verdana" w:hAnsi="Verdana" w:cs="Times New Roman"/>
        <w:sz w:val="20"/>
        <w:szCs w:val="20"/>
      </w:rPr>
    </w:lvl>
    <w:lvl w:ilvl="8">
      <w:start w:val="1"/>
      <w:numFmt w:val="decimal"/>
      <w:lvlText w:val="%1.%2.%3.%4.%5.%6.%7.%8.%9"/>
      <w:lvlJc w:val="left"/>
      <w:pPr>
        <w:tabs>
          <w:tab w:val="num" w:pos="0"/>
        </w:tabs>
        <w:ind w:left="2160" w:hanging="2160"/>
      </w:pPr>
      <w:rPr>
        <w:rFonts w:ascii="Verdana" w:hAnsi="Verdana" w:cs="Times New Roman"/>
        <w:sz w:val="20"/>
        <w:szCs w:val="20"/>
      </w:rPr>
    </w:lvl>
  </w:abstractNum>
  <w:abstractNum w:abstractNumId="22"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Symbol" w:hAnsi="Symbol" w:cs="Symbol"/>
      </w:rPr>
    </w:lvl>
  </w:abstractNum>
  <w:abstractNum w:abstractNumId="23" w15:restartNumberingAfterBreak="0">
    <w:nsid w:val="00000018"/>
    <w:multiLevelType w:val="singleLevel"/>
    <w:tmpl w:val="00000018"/>
    <w:name w:val="WW8Num24"/>
    <w:lvl w:ilvl="0">
      <w:start w:val="1"/>
      <w:numFmt w:val="bullet"/>
      <w:lvlText w:val=""/>
      <w:lvlJc w:val="left"/>
      <w:pPr>
        <w:tabs>
          <w:tab w:val="num" w:pos="0"/>
        </w:tabs>
        <w:ind w:left="1485" w:hanging="360"/>
      </w:pPr>
      <w:rPr>
        <w:rFonts w:ascii="Symbol" w:hAnsi="Symbol" w:cs="Symbol"/>
        <w:sz w:val="20"/>
        <w:szCs w:val="20"/>
      </w:rPr>
    </w:lvl>
  </w:abstractNum>
  <w:abstractNum w:abstractNumId="24" w15:restartNumberingAfterBreak="0">
    <w:nsid w:val="00000019"/>
    <w:multiLevelType w:val="multilevel"/>
    <w:tmpl w:val="00000019"/>
    <w:name w:val="WW8Num25"/>
    <w:lvl w:ilvl="0">
      <w:start w:val="7"/>
      <w:numFmt w:val="decimal"/>
      <w:lvlText w:val="%1"/>
      <w:lvlJc w:val="left"/>
      <w:pPr>
        <w:tabs>
          <w:tab w:val="num" w:pos="0"/>
        </w:tabs>
        <w:ind w:left="360" w:hanging="360"/>
      </w:pPr>
      <w:rPr>
        <w:rFonts w:ascii="Verdana" w:hAnsi="Verdana" w:cs="Times New Roman"/>
        <w:sz w:val="20"/>
        <w:szCs w:val="20"/>
      </w:rPr>
    </w:lvl>
    <w:lvl w:ilvl="1">
      <w:start w:val="1"/>
      <w:numFmt w:val="decimal"/>
      <w:lvlText w:val="%1.%2"/>
      <w:lvlJc w:val="left"/>
      <w:pPr>
        <w:tabs>
          <w:tab w:val="num" w:pos="0"/>
        </w:tabs>
        <w:ind w:left="720" w:hanging="720"/>
      </w:pPr>
      <w:rPr>
        <w:rFonts w:ascii="Verdana" w:hAnsi="Verdana" w:cs="Times New Roman"/>
        <w:sz w:val="20"/>
        <w:szCs w:val="20"/>
      </w:rPr>
    </w:lvl>
    <w:lvl w:ilvl="2">
      <w:start w:val="1"/>
      <w:numFmt w:val="decimal"/>
      <w:lvlText w:val="%1.%2.%3"/>
      <w:lvlJc w:val="left"/>
      <w:pPr>
        <w:tabs>
          <w:tab w:val="num" w:pos="0"/>
        </w:tabs>
        <w:ind w:left="720" w:hanging="720"/>
      </w:pPr>
      <w:rPr>
        <w:rFonts w:ascii="Verdana" w:hAnsi="Verdana" w:cs="Times New Roman"/>
        <w:sz w:val="20"/>
        <w:szCs w:val="20"/>
      </w:rPr>
    </w:lvl>
    <w:lvl w:ilvl="3">
      <w:start w:val="1"/>
      <w:numFmt w:val="decimal"/>
      <w:lvlText w:val="%1.%2.%3.%4"/>
      <w:lvlJc w:val="left"/>
      <w:pPr>
        <w:tabs>
          <w:tab w:val="num" w:pos="0"/>
        </w:tabs>
        <w:ind w:left="1080" w:hanging="1080"/>
      </w:pPr>
      <w:rPr>
        <w:rFonts w:ascii="Verdana" w:hAnsi="Verdana" w:cs="Times New Roman"/>
        <w:sz w:val="20"/>
        <w:szCs w:val="20"/>
      </w:rPr>
    </w:lvl>
    <w:lvl w:ilvl="4">
      <w:start w:val="1"/>
      <w:numFmt w:val="decimal"/>
      <w:lvlText w:val="%1.%2.%3.%4.%5"/>
      <w:lvlJc w:val="left"/>
      <w:pPr>
        <w:tabs>
          <w:tab w:val="num" w:pos="0"/>
        </w:tabs>
        <w:ind w:left="1440" w:hanging="1440"/>
      </w:pPr>
      <w:rPr>
        <w:rFonts w:ascii="Verdana" w:hAnsi="Verdana" w:cs="Times New Roman"/>
        <w:sz w:val="20"/>
        <w:szCs w:val="20"/>
      </w:rPr>
    </w:lvl>
    <w:lvl w:ilvl="5">
      <w:start w:val="1"/>
      <w:numFmt w:val="decimal"/>
      <w:lvlText w:val="%1.%2.%3.%4.%5.%6"/>
      <w:lvlJc w:val="left"/>
      <w:pPr>
        <w:tabs>
          <w:tab w:val="num" w:pos="0"/>
        </w:tabs>
        <w:ind w:left="1440" w:hanging="1440"/>
      </w:pPr>
      <w:rPr>
        <w:rFonts w:ascii="Verdana" w:hAnsi="Verdana" w:cs="Times New Roman"/>
        <w:sz w:val="20"/>
        <w:szCs w:val="20"/>
      </w:rPr>
    </w:lvl>
    <w:lvl w:ilvl="6">
      <w:start w:val="1"/>
      <w:numFmt w:val="decimal"/>
      <w:lvlText w:val="%1.%2.%3.%4.%5.%6.%7"/>
      <w:lvlJc w:val="left"/>
      <w:pPr>
        <w:tabs>
          <w:tab w:val="num" w:pos="0"/>
        </w:tabs>
        <w:ind w:left="1800" w:hanging="1800"/>
      </w:pPr>
      <w:rPr>
        <w:rFonts w:ascii="Verdana" w:hAnsi="Verdana" w:cs="Times New Roman"/>
        <w:sz w:val="20"/>
        <w:szCs w:val="20"/>
      </w:rPr>
    </w:lvl>
    <w:lvl w:ilvl="7">
      <w:start w:val="1"/>
      <w:numFmt w:val="decimal"/>
      <w:lvlText w:val="%1.%2.%3.%4.%5.%6.%7.%8"/>
      <w:lvlJc w:val="left"/>
      <w:pPr>
        <w:tabs>
          <w:tab w:val="num" w:pos="0"/>
        </w:tabs>
        <w:ind w:left="2160" w:hanging="2160"/>
      </w:pPr>
      <w:rPr>
        <w:rFonts w:ascii="Verdana" w:hAnsi="Verdana" w:cs="Times New Roman"/>
        <w:sz w:val="20"/>
        <w:szCs w:val="20"/>
      </w:rPr>
    </w:lvl>
    <w:lvl w:ilvl="8">
      <w:start w:val="1"/>
      <w:numFmt w:val="decimal"/>
      <w:lvlText w:val="%1.%2.%3.%4.%5.%6.%7.%8.%9"/>
      <w:lvlJc w:val="left"/>
      <w:pPr>
        <w:tabs>
          <w:tab w:val="num" w:pos="0"/>
        </w:tabs>
        <w:ind w:left="2160" w:hanging="2160"/>
      </w:pPr>
      <w:rPr>
        <w:rFonts w:ascii="Verdana" w:hAnsi="Verdana" w:cs="Times New Roman"/>
        <w:sz w:val="20"/>
        <w:szCs w:val="20"/>
      </w:rPr>
    </w:lvl>
  </w:abstractNum>
  <w:abstractNum w:abstractNumId="25" w15:restartNumberingAfterBreak="0">
    <w:nsid w:val="0000001A"/>
    <w:multiLevelType w:val="multilevel"/>
    <w:tmpl w:val="0000001A"/>
    <w:lvl w:ilvl="0">
      <w:start w:val="16"/>
      <w:numFmt w:val="decimal"/>
      <w:lvlText w:val="%1"/>
      <w:lvlJc w:val="left"/>
      <w:pPr>
        <w:tabs>
          <w:tab w:val="num" w:pos="0"/>
        </w:tabs>
        <w:ind w:left="435" w:hanging="435"/>
      </w:pPr>
      <w:rPr>
        <w:rFonts w:ascii="Verdana" w:hAnsi="Verdana" w:cs="Times New Roman"/>
        <w:sz w:val="20"/>
        <w:szCs w:val="20"/>
      </w:rPr>
    </w:lvl>
    <w:lvl w:ilvl="1">
      <w:start w:val="1"/>
      <w:numFmt w:val="decimal"/>
      <w:lvlText w:val="%1.%2"/>
      <w:lvlJc w:val="left"/>
      <w:pPr>
        <w:tabs>
          <w:tab w:val="num" w:pos="0"/>
        </w:tabs>
        <w:ind w:left="720" w:hanging="720"/>
      </w:pPr>
      <w:rPr>
        <w:rFonts w:ascii="Verdana" w:hAnsi="Verdana" w:cs="Times New Roman"/>
        <w:sz w:val="20"/>
        <w:szCs w:val="20"/>
      </w:rPr>
    </w:lvl>
    <w:lvl w:ilvl="2">
      <w:start w:val="1"/>
      <w:numFmt w:val="decimal"/>
      <w:lvlText w:val="%1.%2.%3"/>
      <w:lvlJc w:val="left"/>
      <w:pPr>
        <w:tabs>
          <w:tab w:val="num" w:pos="0"/>
        </w:tabs>
        <w:ind w:left="720" w:hanging="720"/>
      </w:pPr>
      <w:rPr>
        <w:rFonts w:ascii="Verdana" w:hAnsi="Verdana" w:cs="Times New Roman"/>
        <w:sz w:val="20"/>
        <w:szCs w:val="20"/>
      </w:rPr>
    </w:lvl>
    <w:lvl w:ilvl="3">
      <w:start w:val="1"/>
      <w:numFmt w:val="decimal"/>
      <w:lvlText w:val="%1.%2.%3.%4"/>
      <w:lvlJc w:val="left"/>
      <w:pPr>
        <w:tabs>
          <w:tab w:val="num" w:pos="0"/>
        </w:tabs>
        <w:ind w:left="1080" w:hanging="1080"/>
      </w:pPr>
      <w:rPr>
        <w:rFonts w:ascii="Verdana" w:hAnsi="Verdana" w:cs="Times New Roman"/>
        <w:sz w:val="20"/>
        <w:szCs w:val="20"/>
      </w:rPr>
    </w:lvl>
    <w:lvl w:ilvl="4">
      <w:start w:val="1"/>
      <w:numFmt w:val="decimal"/>
      <w:lvlText w:val="%1.%2.%3.%4.%5"/>
      <w:lvlJc w:val="left"/>
      <w:pPr>
        <w:tabs>
          <w:tab w:val="num" w:pos="0"/>
        </w:tabs>
        <w:ind w:left="1440" w:hanging="1440"/>
      </w:pPr>
      <w:rPr>
        <w:rFonts w:ascii="Verdana" w:hAnsi="Verdana" w:cs="Times New Roman"/>
        <w:sz w:val="20"/>
        <w:szCs w:val="20"/>
      </w:rPr>
    </w:lvl>
    <w:lvl w:ilvl="5">
      <w:start w:val="1"/>
      <w:numFmt w:val="decimal"/>
      <w:lvlText w:val="%1.%2.%3.%4.%5.%6"/>
      <w:lvlJc w:val="left"/>
      <w:pPr>
        <w:tabs>
          <w:tab w:val="num" w:pos="0"/>
        </w:tabs>
        <w:ind w:left="1440" w:hanging="1440"/>
      </w:pPr>
      <w:rPr>
        <w:rFonts w:ascii="Verdana" w:hAnsi="Verdana" w:cs="Times New Roman"/>
        <w:sz w:val="20"/>
        <w:szCs w:val="20"/>
      </w:rPr>
    </w:lvl>
    <w:lvl w:ilvl="6">
      <w:start w:val="1"/>
      <w:numFmt w:val="decimal"/>
      <w:lvlText w:val="%1.%2.%3.%4.%5.%6.%7"/>
      <w:lvlJc w:val="left"/>
      <w:pPr>
        <w:tabs>
          <w:tab w:val="num" w:pos="0"/>
        </w:tabs>
        <w:ind w:left="1800" w:hanging="1800"/>
      </w:pPr>
      <w:rPr>
        <w:rFonts w:ascii="Verdana" w:hAnsi="Verdana" w:cs="Times New Roman"/>
        <w:sz w:val="20"/>
        <w:szCs w:val="20"/>
      </w:rPr>
    </w:lvl>
    <w:lvl w:ilvl="7">
      <w:start w:val="1"/>
      <w:numFmt w:val="decimal"/>
      <w:lvlText w:val="%1.%2.%3.%4.%5.%6.%7.%8"/>
      <w:lvlJc w:val="left"/>
      <w:pPr>
        <w:tabs>
          <w:tab w:val="num" w:pos="0"/>
        </w:tabs>
        <w:ind w:left="2160" w:hanging="2160"/>
      </w:pPr>
      <w:rPr>
        <w:rFonts w:ascii="Verdana" w:hAnsi="Verdana" w:cs="Times New Roman"/>
        <w:sz w:val="20"/>
        <w:szCs w:val="20"/>
      </w:rPr>
    </w:lvl>
    <w:lvl w:ilvl="8">
      <w:start w:val="1"/>
      <w:numFmt w:val="decimal"/>
      <w:lvlText w:val="%1.%2.%3.%4.%5.%6.%7.%8.%9"/>
      <w:lvlJc w:val="left"/>
      <w:pPr>
        <w:tabs>
          <w:tab w:val="num" w:pos="0"/>
        </w:tabs>
        <w:ind w:left="2160" w:hanging="2160"/>
      </w:pPr>
      <w:rPr>
        <w:rFonts w:ascii="Verdana" w:hAnsi="Verdana" w:cs="Times New Roman"/>
        <w:sz w:val="20"/>
        <w:szCs w:val="20"/>
      </w:rPr>
    </w:lvl>
  </w:abstractNum>
  <w:abstractNum w:abstractNumId="26" w15:restartNumberingAfterBreak="0">
    <w:nsid w:val="0000001B"/>
    <w:multiLevelType w:val="singleLevel"/>
    <w:tmpl w:val="0000001B"/>
    <w:name w:val="WW8Num27"/>
    <w:lvl w:ilvl="0">
      <w:start w:val="1"/>
      <w:numFmt w:val="lowerLetter"/>
      <w:lvlText w:val="%1)"/>
      <w:lvlJc w:val="left"/>
      <w:pPr>
        <w:tabs>
          <w:tab w:val="num" w:pos="0"/>
        </w:tabs>
        <w:ind w:left="1440" w:hanging="360"/>
      </w:pPr>
      <w:rPr>
        <w:rFonts w:ascii="Verdana" w:hAnsi="Verdana" w:cs="Tahoma"/>
        <w:sz w:val="18"/>
      </w:rPr>
    </w:lvl>
  </w:abstractNum>
  <w:abstractNum w:abstractNumId="27" w15:restartNumberingAfterBreak="0">
    <w:nsid w:val="0000001C"/>
    <w:multiLevelType w:val="singleLevel"/>
    <w:tmpl w:val="0000001C"/>
    <w:name w:val="WW8Num28"/>
    <w:lvl w:ilvl="0">
      <w:start w:val="1"/>
      <w:numFmt w:val="lowerLetter"/>
      <w:lvlText w:val="%1)"/>
      <w:lvlJc w:val="left"/>
      <w:pPr>
        <w:tabs>
          <w:tab w:val="num" w:pos="0"/>
        </w:tabs>
        <w:ind w:left="1440" w:hanging="360"/>
      </w:pPr>
      <w:rPr>
        <w:rFonts w:ascii="Verdana" w:hAnsi="Verdana" w:cs="Tahoma"/>
        <w:sz w:val="18"/>
      </w:rPr>
    </w:lvl>
  </w:abstractNum>
  <w:abstractNum w:abstractNumId="28" w15:restartNumberingAfterBreak="0">
    <w:nsid w:val="0000001D"/>
    <w:multiLevelType w:val="multilevel"/>
    <w:tmpl w:val="0000001D"/>
    <w:name w:val="WW8Num29"/>
    <w:lvl w:ilvl="0">
      <w:start w:val="1"/>
      <w:numFmt w:val="lowerLetter"/>
      <w:lvlText w:val="%1)"/>
      <w:lvlJc w:val="left"/>
      <w:pPr>
        <w:tabs>
          <w:tab w:val="num" w:pos="3600"/>
        </w:tabs>
        <w:ind w:left="3600" w:hanging="360"/>
      </w:pPr>
      <w:rPr>
        <w:rFonts w:ascii="Verdana" w:hAnsi="Verdana" w:cs="Times New Roman"/>
        <w:sz w:val="20"/>
        <w:szCs w:val="20"/>
        <w:lang w:val="x-none"/>
      </w:rPr>
    </w:lvl>
    <w:lvl w:ilvl="1">
      <w:start w:val="4"/>
      <w:numFmt w:val="upperLetter"/>
      <w:lvlText w:val="%2)"/>
      <w:lvlJc w:val="left"/>
      <w:pPr>
        <w:tabs>
          <w:tab w:val="num" w:pos="0"/>
        </w:tabs>
        <w:ind w:left="1440" w:hanging="360"/>
      </w:pPr>
      <w:rPr>
        <w:rFonts w:cs="Times New Roman"/>
      </w:rPr>
    </w:lvl>
    <w:lvl w:ilvl="2">
      <w:start w:val="1"/>
      <w:numFmt w:val="lowerLetter"/>
      <w:lvlText w:val="%3)"/>
      <w:lvlJc w:val="right"/>
      <w:pPr>
        <w:tabs>
          <w:tab w:val="num" w:pos="928"/>
        </w:tabs>
        <w:ind w:left="928" w:hanging="180"/>
      </w:pPr>
      <w:rPr>
        <w:rFonts w:ascii="Verdana" w:hAnsi="Verdana" w:cs="Times New Roman"/>
        <w:sz w:val="20"/>
        <w:szCs w:val="20"/>
        <w:lang w:val="x-none"/>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cs="Symbol"/>
        <w:sz w:val="18"/>
        <w:szCs w:val="18"/>
      </w:rPr>
    </w:lvl>
  </w:abstractNum>
  <w:abstractNum w:abstractNumId="3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Symbol" w:hAnsi="Symbol" w:cs="Symbol"/>
      </w:rPr>
    </w:lvl>
  </w:abstractNum>
  <w:abstractNum w:abstractNumId="31" w15:restartNumberingAfterBreak="0">
    <w:nsid w:val="00000020"/>
    <w:multiLevelType w:val="multilevel"/>
    <w:tmpl w:val="00000020"/>
    <w:name w:val="WW8Num32"/>
    <w:lvl w:ilvl="0">
      <w:start w:val="11"/>
      <w:numFmt w:val="decimal"/>
      <w:lvlText w:val="%1"/>
      <w:lvlJc w:val="left"/>
      <w:pPr>
        <w:tabs>
          <w:tab w:val="num" w:pos="0"/>
        </w:tabs>
        <w:ind w:left="435" w:hanging="435"/>
      </w:pPr>
      <w:rPr>
        <w:rFonts w:ascii="Verdana" w:hAnsi="Verdana" w:cs="Times New Roman"/>
        <w:sz w:val="20"/>
        <w:szCs w:val="20"/>
      </w:rPr>
    </w:lvl>
    <w:lvl w:ilvl="1">
      <w:start w:val="1"/>
      <w:numFmt w:val="decimal"/>
      <w:lvlText w:val="%1.%2"/>
      <w:lvlJc w:val="left"/>
      <w:pPr>
        <w:tabs>
          <w:tab w:val="num" w:pos="0"/>
        </w:tabs>
        <w:ind w:left="720" w:hanging="720"/>
      </w:pPr>
      <w:rPr>
        <w:rFonts w:ascii="Verdana" w:hAnsi="Verdana" w:cs="Times New Roman"/>
        <w:sz w:val="20"/>
        <w:szCs w:val="20"/>
      </w:rPr>
    </w:lvl>
    <w:lvl w:ilvl="2">
      <w:start w:val="1"/>
      <w:numFmt w:val="decimal"/>
      <w:lvlText w:val="%1.%2.%3"/>
      <w:lvlJc w:val="left"/>
      <w:pPr>
        <w:tabs>
          <w:tab w:val="num" w:pos="0"/>
        </w:tabs>
        <w:ind w:left="720" w:hanging="720"/>
      </w:pPr>
      <w:rPr>
        <w:rFonts w:ascii="Verdana" w:hAnsi="Verdana" w:cs="Times New Roman"/>
        <w:sz w:val="20"/>
        <w:szCs w:val="20"/>
      </w:rPr>
    </w:lvl>
    <w:lvl w:ilvl="3">
      <w:start w:val="1"/>
      <w:numFmt w:val="decimal"/>
      <w:lvlText w:val="%1.%2.%3.%4"/>
      <w:lvlJc w:val="left"/>
      <w:pPr>
        <w:tabs>
          <w:tab w:val="num" w:pos="0"/>
        </w:tabs>
        <w:ind w:left="1080" w:hanging="1080"/>
      </w:pPr>
      <w:rPr>
        <w:rFonts w:ascii="Verdana" w:hAnsi="Verdana" w:cs="Times New Roman"/>
        <w:sz w:val="20"/>
        <w:szCs w:val="20"/>
      </w:rPr>
    </w:lvl>
    <w:lvl w:ilvl="4">
      <w:start w:val="1"/>
      <w:numFmt w:val="decimal"/>
      <w:lvlText w:val="%1.%2.%3.%4.%5"/>
      <w:lvlJc w:val="left"/>
      <w:pPr>
        <w:tabs>
          <w:tab w:val="num" w:pos="0"/>
        </w:tabs>
        <w:ind w:left="1440" w:hanging="1440"/>
      </w:pPr>
      <w:rPr>
        <w:rFonts w:ascii="Verdana" w:hAnsi="Verdana" w:cs="Times New Roman"/>
        <w:sz w:val="20"/>
        <w:szCs w:val="20"/>
      </w:rPr>
    </w:lvl>
    <w:lvl w:ilvl="5">
      <w:start w:val="1"/>
      <w:numFmt w:val="decimal"/>
      <w:lvlText w:val="%1.%2.%3.%4.%5.%6"/>
      <w:lvlJc w:val="left"/>
      <w:pPr>
        <w:tabs>
          <w:tab w:val="num" w:pos="0"/>
        </w:tabs>
        <w:ind w:left="1440" w:hanging="1440"/>
      </w:pPr>
      <w:rPr>
        <w:rFonts w:ascii="Verdana" w:hAnsi="Verdana" w:cs="Times New Roman"/>
        <w:sz w:val="20"/>
        <w:szCs w:val="20"/>
      </w:rPr>
    </w:lvl>
    <w:lvl w:ilvl="6">
      <w:start w:val="1"/>
      <w:numFmt w:val="decimal"/>
      <w:lvlText w:val="%1.%2.%3.%4.%5.%6.%7"/>
      <w:lvlJc w:val="left"/>
      <w:pPr>
        <w:tabs>
          <w:tab w:val="num" w:pos="0"/>
        </w:tabs>
        <w:ind w:left="1800" w:hanging="1800"/>
      </w:pPr>
      <w:rPr>
        <w:rFonts w:ascii="Verdana" w:hAnsi="Verdana" w:cs="Times New Roman"/>
        <w:sz w:val="20"/>
        <w:szCs w:val="20"/>
      </w:rPr>
    </w:lvl>
    <w:lvl w:ilvl="7">
      <w:start w:val="1"/>
      <w:numFmt w:val="decimal"/>
      <w:lvlText w:val="%1.%2.%3.%4.%5.%6.%7.%8"/>
      <w:lvlJc w:val="left"/>
      <w:pPr>
        <w:tabs>
          <w:tab w:val="num" w:pos="0"/>
        </w:tabs>
        <w:ind w:left="2160" w:hanging="2160"/>
      </w:pPr>
      <w:rPr>
        <w:rFonts w:ascii="Verdana" w:hAnsi="Verdana" w:cs="Times New Roman"/>
        <w:sz w:val="20"/>
        <w:szCs w:val="20"/>
      </w:rPr>
    </w:lvl>
    <w:lvl w:ilvl="8">
      <w:start w:val="1"/>
      <w:numFmt w:val="decimal"/>
      <w:lvlText w:val="%1.%2.%3.%4.%5.%6.%7.%8.%9"/>
      <w:lvlJc w:val="left"/>
      <w:pPr>
        <w:tabs>
          <w:tab w:val="num" w:pos="0"/>
        </w:tabs>
        <w:ind w:left="2160" w:hanging="2160"/>
      </w:pPr>
      <w:rPr>
        <w:rFonts w:ascii="Verdana" w:hAnsi="Verdana" w:cs="Times New Roman"/>
        <w:sz w:val="20"/>
        <w:szCs w:val="20"/>
      </w:rPr>
    </w:lvl>
  </w:abstractNum>
  <w:abstractNum w:abstractNumId="32" w15:restartNumberingAfterBreak="0">
    <w:nsid w:val="00000021"/>
    <w:multiLevelType w:val="singleLevel"/>
    <w:tmpl w:val="00000021"/>
    <w:name w:val="WW8Num33"/>
    <w:lvl w:ilvl="0">
      <w:start w:val="1"/>
      <w:numFmt w:val="lowerLetter"/>
      <w:lvlText w:val="%1)"/>
      <w:lvlJc w:val="left"/>
      <w:pPr>
        <w:tabs>
          <w:tab w:val="num" w:pos="0"/>
        </w:tabs>
        <w:ind w:left="720" w:hanging="360"/>
      </w:pPr>
      <w:rPr>
        <w:rFonts w:ascii="Verdana" w:hAnsi="Verdana" w:cs="Verdana"/>
        <w:sz w:val="20"/>
        <w:szCs w:val="20"/>
      </w:rPr>
    </w:lvl>
  </w:abstractNum>
  <w:abstractNum w:abstractNumId="33" w15:restartNumberingAfterBreak="0">
    <w:nsid w:val="00000022"/>
    <w:multiLevelType w:val="multilevel"/>
    <w:tmpl w:val="00000022"/>
    <w:name w:val="WW8Num34"/>
    <w:lvl w:ilvl="0">
      <w:start w:val="18"/>
      <w:numFmt w:val="decimal"/>
      <w:lvlText w:val="%1"/>
      <w:lvlJc w:val="left"/>
      <w:pPr>
        <w:tabs>
          <w:tab w:val="num" w:pos="0"/>
        </w:tabs>
        <w:ind w:left="420" w:hanging="420"/>
      </w:pPr>
      <w:rPr>
        <w:rFonts w:ascii="Verdana" w:hAnsi="Verdana" w:cs="Times New Roman"/>
        <w:sz w:val="20"/>
        <w:szCs w:val="20"/>
      </w:rPr>
    </w:lvl>
    <w:lvl w:ilvl="1">
      <w:start w:val="1"/>
      <w:numFmt w:val="decimal"/>
      <w:lvlText w:val="%1.%2"/>
      <w:lvlJc w:val="left"/>
      <w:pPr>
        <w:tabs>
          <w:tab w:val="num" w:pos="0"/>
        </w:tabs>
        <w:ind w:left="420" w:hanging="420"/>
      </w:pPr>
      <w:rPr>
        <w:rFonts w:ascii="Verdana" w:hAnsi="Verdana" w:cs="Times New Roman"/>
        <w:sz w:val="20"/>
        <w:szCs w:val="20"/>
      </w:rPr>
    </w:lvl>
    <w:lvl w:ilvl="2">
      <w:start w:val="1"/>
      <w:numFmt w:val="decimal"/>
      <w:lvlText w:val="%1.%2.%3"/>
      <w:lvlJc w:val="left"/>
      <w:pPr>
        <w:tabs>
          <w:tab w:val="num" w:pos="0"/>
        </w:tabs>
        <w:ind w:left="720" w:hanging="720"/>
      </w:pPr>
      <w:rPr>
        <w:rFonts w:ascii="Verdana" w:hAnsi="Verdana" w:cs="Times New Roman"/>
        <w:sz w:val="20"/>
        <w:szCs w:val="20"/>
      </w:rPr>
    </w:lvl>
    <w:lvl w:ilvl="3">
      <w:start w:val="1"/>
      <w:numFmt w:val="decimal"/>
      <w:lvlText w:val="%1.%2.%3.%4"/>
      <w:lvlJc w:val="left"/>
      <w:pPr>
        <w:tabs>
          <w:tab w:val="num" w:pos="0"/>
        </w:tabs>
        <w:ind w:left="720" w:hanging="720"/>
      </w:pPr>
      <w:rPr>
        <w:rFonts w:ascii="Verdana" w:hAnsi="Verdana" w:cs="Times New Roman"/>
        <w:sz w:val="20"/>
        <w:szCs w:val="20"/>
      </w:rPr>
    </w:lvl>
    <w:lvl w:ilvl="4">
      <w:start w:val="1"/>
      <w:numFmt w:val="decimal"/>
      <w:lvlText w:val="%1.%2.%3.%4.%5"/>
      <w:lvlJc w:val="left"/>
      <w:pPr>
        <w:tabs>
          <w:tab w:val="num" w:pos="0"/>
        </w:tabs>
        <w:ind w:left="1080" w:hanging="1080"/>
      </w:pPr>
      <w:rPr>
        <w:rFonts w:ascii="Verdana" w:hAnsi="Verdana" w:cs="Times New Roman"/>
        <w:sz w:val="20"/>
        <w:szCs w:val="20"/>
      </w:rPr>
    </w:lvl>
    <w:lvl w:ilvl="5">
      <w:start w:val="1"/>
      <w:numFmt w:val="decimal"/>
      <w:lvlText w:val="%1.%2.%3.%4.%5.%6"/>
      <w:lvlJc w:val="left"/>
      <w:pPr>
        <w:tabs>
          <w:tab w:val="num" w:pos="0"/>
        </w:tabs>
        <w:ind w:left="1080" w:hanging="1080"/>
      </w:pPr>
      <w:rPr>
        <w:rFonts w:ascii="Verdana" w:hAnsi="Verdana" w:cs="Times New Roman"/>
        <w:sz w:val="20"/>
        <w:szCs w:val="20"/>
      </w:rPr>
    </w:lvl>
    <w:lvl w:ilvl="6">
      <w:start w:val="1"/>
      <w:numFmt w:val="decimal"/>
      <w:lvlText w:val="%1.%2.%3.%4.%5.%6.%7"/>
      <w:lvlJc w:val="left"/>
      <w:pPr>
        <w:tabs>
          <w:tab w:val="num" w:pos="0"/>
        </w:tabs>
        <w:ind w:left="1440" w:hanging="1440"/>
      </w:pPr>
      <w:rPr>
        <w:rFonts w:ascii="Verdana" w:hAnsi="Verdana" w:cs="Times New Roman"/>
        <w:sz w:val="20"/>
        <w:szCs w:val="20"/>
      </w:rPr>
    </w:lvl>
    <w:lvl w:ilvl="7">
      <w:start w:val="1"/>
      <w:numFmt w:val="decimal"/>
      <w:lvlText w:val="%1.%2.%3.%4.%5.%6.%7.%8"/>
      <w:lvlJc w:val="left"/>
      <w:pPr>
        <w:tabs>
          <w:tab w:val="num" w:pos="0"/>
        </w:tabs>
        <w:ind w:left="1440" w:hanging="1440"/>
      </w:pPr>
      <w:rPr>
        <w:rFonts w:ascii="Verdana" w:hAnsi="Verdana" w:cs="Times New Roman"/>
        <w:sz w:val="20"/>
        <w:szCs w:val="20"/>
      </w:rPr>
    </w:lvl>
    <w:lvl w:ilvl="8">
      <w:start w:val="1"/>
      <w:numFmt w:val="decimal"/>
      <w:lvlText w:val="%1.%2.%3.%4.%5.%6.%7.%8.%9"/>
      <w:lvlJc w:val="left"/>
      <w:pPr>
        <w:tabs>
          <w:tab w:val="num" w:pos="0"/>
        </w:tabs>
        <w:ind w:left="1800" w:hanging="1800"/>
      </w:pPr>
      <w:rPr>
        <w:rFonts w:ascii="Verdana" w:hAnsi="Verdana" w:cs="Times New Roman"/>
        <w:sz w:val="20"/>
        <w:szCs w:val="20"/>
      </w:rPr>
    </w:lvl>
  </w:abstractNum>
  <w:abstractNum w:abstractNumId="34" w15:restartNumberingAfterBreak="0">
    <w:nsid w:val="00000023"/>
    <w:multiLevelType w:val="singleLevel"/>
    <w:tmpl w:val="00000023"/>
    <w:name w:val="WW8Num35"/>
    <w:lvl w:ilvl="0">
      <w:start w:val="1"/>
      <w:numFmt w:val="decimal"/>
      <w:lvlText w:val="%1."/>
      <w:lvlJc w:val="left"/>
      <w:pPr>
        <w:tabs>
          <w:tab w:val="num" w:pos="1800"/>
        </w:tabs>
        <w:ind w:left="1800" w:hanging="360"/>
      </w:pPr>
      <w:rPr>
        <w:rFonts w:ascii="Verdana" w:hAnsi="Verdana" w:cs="Times New Roman"/>
        <w:sz w:val="20"/>
        <w:szCs w:val="20"/>
      </w:rPr>
    </w:lvl>
  </w:abstractNum>
  <w:abstractNum w:abstractNumId="35" w15:restartNumberingAfterBreak="0">
    <w:nsid w:val="00000024"/>
    <w:multiLevelType w:val="singleLevel"/>
    <w:tmpl w:val="00000024"/>
    <w:name w:val="WW8Num36"/>
    <w:lvl w:ilvl="0">
      <w:start w:val="1"/>
      <w:numFmt w:val="decimal"/>
      <w:lvlText w:val="%1)"/>
      <w:lvlJc w:val="left"/>
      <w:pPr>
        <w:tabs>
          <w:tab w:val="num" w:pos="0"/>
        </w:tabs>
        <w:ind w:left="720" w:hanging="360"/>
      </w:pPr>
      <w:rPr>
        <w:rFonts w:ascii="Verdana" w:hAnsi="Verdana" w:cs="Tahoma"/>
        <w:sz w:val="18"/>
      </w:rPr>
    </w:lvl>
  </w:abstractNum>
  <w:abstractNum w:abstractNumId="36" w15:restartNumberingAfterBreak="0">
    <w:nsid w:val="00000025"/>
    <w:multiLevelType w:val="multilevel"/>
    <w:tmpl w:val="00000025"/>
    <w:name w:val="WW8Num37"/>
    <w:lvl w:ilvl="0">
      <w:start w:val="1"/>
      <w:numFmt w:val="bullet"/>
      <w:lvlText w:val=""/>
      <w:lvlJc w:val="left"/>
      <w:pPr>
        <w:tabs>
          <w:tab w:val="num" w:pos="0"/>
        </w:tabs>
        <w:ind w:left="720" w:hanging="360"/>
      </w:pPr>
      <w:rPr>
        <w:rFonts w:ascii="Symbol" w:hAnsi="Symbol" w:cs="Symbol"/>
        <w:sz w:val="18"/>
        <w:szCs w:val="18"/>
      </w:rPr>
    </w:lvl>
    <w:lvl w:ilvl="1">
      <w:start w:val="1"/>
      <w:numFmt w:val="bullet"/>
      <w:lvlText w:val="o"/>
      <w:lvlJc w:val="left"/>
      <w:pPr>
        <w:tabs>
          <w:tab w:val="num" w:pos="0"/>
        </w:tabs>
        <w:ind w:left="1440" w:hanging="360"/>
      </w:pPr>
      <w:rPr>
        <w:rFonts w:ascii="Courier New" w:hAnsi="Courier New" w:cs="Courier New"/>
        <w:sz w:val="18"/>
        <w:szCs w:val="18"/>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8"/>
        <w:szCs w:val="18"/>
      </w:rPr>
    </w:lvl>
    <w:lvl w:ilvl="4">
      <w:start w:val="1"/>
      <w:numFmt w:val="bullet"/>
      <w:lvlText w:val="o"/>
      <w:lvlJc w:val="left"/>
      <w:pPr>
        <w:tabs>
          <w:tab w:val="num" w:pos="0"/>
        </w:tabs>
        <w:ind w:left="3600" w:hanging="360"/>
      </w:pPr>
      <w:rPr>
        <w:rFonts w:ascii="Courier New" w:hAnsi="Courier New" w:cs="Courier New"/>
        <w:sz w:val="18"/>
        <w:szCs w:val="18"/>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szCs w:val="18"/>
      </w:rPr>
    </w:lvl>
    <w:lvl w:ilvl="7">
      <w:start w:val="1"/>
      <w:numFmt w:val="bullet"/>
      <w:lvlText w:val="o"/>
      <w:lvlJc w:val="left"/>
      <w:pPr>
        <w:tabs>
          <w:tab w:val="num" w:pos="0"/>
        </w:tabs>
        <w:ind w:left="5760" w:hanging="360"/>
      </w:pPr>
      <w:rPr>
        <w:rFonts w:ascii="Courier New" w:hAnsi="Courier New" w:cs="Courier New"/>
        <w:sz w:val="18"/>
        <w:szCs w:val="18"/>
      </w:rPr>
    </w:lvl>
    <w:lvl w:ilvl="8">
      <w:start w:val="1"/>
      <w:numFmt w:val="bullet"/>
      <w:lvlText w:val=""/>
      <w:lvlJc w:val="left"/>
      <w:pPr>
        <w:tabs>
          <w:tab w:val="num" w:pos="0"/>
        </w:tabs>
        <w:ind w:left="6480" w:hanging="360"/>
      </w:pPr>
      <w:rPr>
        <w:rFonts w:ascii="Wingdings" w:hAnsi="Wingdings" w:cs="Wingdings"/>
      </w:rPr>
    </w:lvl>
  </w:abstractNum>
  <w:abstractNum w:abstractNumId="37" w15:restartNumberingAfterBreak="0">
    <w:nsid w:val="00000026"/>
    <w:multiLevelType w:val="multilevel"/>
    <w:tmpl w:val="00000026"/>
    <w:name w:val="WW8Num38"/>
    <w:lvl w:ilvl="0">
      <w:start w:val="1"/>
      <w:numFmt w:val="decimal"/>
      <w:lvlText w:val="3.%1."/>
      <w:lvlJc w:val="left"/>
      <w:pPr>
        <w:tabs>
          <w:tab w:val="num" w:pos="360"/>
        </w:tabs>
        <w:ind w:left="360" w:hanging="360"/>
      </w:pPr>
      <w:rPr>
        <w:rFonts w:ascii="Verdana" w:hAnsi="Verdana" w:cs="Times New Roman"/>
        <w:b/>
        <w:sz w:val="20"/>
        <w:szCs w:val="20"/>
      </w:rPr>
    </w:lvl>
    <w:lvl w:ilvl="1">
      <w:start w:val="1"/>
      <w:numFmt w:val="decimal"/>
      <w:lvlText w:val="%1.%2."/>
      <w:lvlJc w:val="left"/>
      <w:pPr>
        <w:tabs>
          <w:tab w:val="num" w:pos="-6438"/>
        </w:tabs>
        <w:ind w:left="-6438" w:hanging="432"/>
      </w:pPr>
      <w:rPr>
        <w:rFonts w:ascii="Verdana" w:hAnsi="Verdana" w:cs="Times New Roman"/>
        <w:b/>
        <w:sz w:val="20"/>
        <w:szCs w:val="20"/>
      </w:rPr>
    </w:lvl>
    <w:lvl w:ilvl="2">
      <w:start w:val="1"/>
      <w:numFmt w:val="decimal"/>
      <w:lvlText w:val="%1.%2.%3."/>
      <w:lvlJc w:val="left"/>
      <w:pPr>
        <w:tabs>
          <w:tab w:val="num" w:pos="-5790"/>
        </w:tabs>
        <w:ind w:left="-6006" w:hanging="504"/>
      </w:pPr>
      <w:rPr>
        <w:rFonts w:ascii="Verdana" w:hAnsi="Verdana" w:cs="Times New Roman"/>
        <w:b/>
        <w:sz w:val="20"/>
        <w:szCs w:val="20"/>
      </w:rPr>
    </w:lvl>
    <w:lvl w:ilvl="3">
      <w:start w:val="1"/>
      <w:numFmt w:val="decimal"/>
      <w:lvlText w:val="%1.%2.%3.%4."/>
      <w:lvlJc w:val="left"/>
      <w:pPr>
        <w:tabs>
          <w:tab w:val="num" w:pos="-5430"/>
        </w:tabs>
        <w:ind w:left="-5502" w:hanging="648"/>
      </w:pPr>
      <w:rPr>
        <w:rFonts w:ascii="Verdana" w:hAnsi="Verdana" w:cs="Times New Roman"/>
        <w:b/>
        <w:sz w:val="20"/>
        <w:szCs w:val="20"/>
      </w:rPr>
    </w:lvl>
    <w:lvl w:ilvl="4">
      <w:start w:val="1"/>
      <w:numFmt w:val="decimal"/>
      <w:lvlText w:val="%1.%2.%3.%4.%5."/>
      <w:lvlJc w:val="left"/>
      <w:pPr>
        <w:tabs>
          <w:tab w:val="num" w:pos="-4710"/>
        </w:tabs>
        <w:ind w:left="-4998" w:hanging="792"/>
      </w:pPr>
      <w:rPr>
        <w:rFonts w:ascii="Verdana" w:hAnsi="Verdana" w:cs="Times New Roman"/>
        <w:b/>
        <w:sz w:val="20"/>
        <w:szCs w:val="20"/>
      </w:rPr>
    </w:lvl>
    <w:lvl w:ilvl="5">
      <w:start w:val="1"/>
      <w:numFmt w:val="decimal"/>
      <w:lvlText w:val="%1.%2.%3.%4.%5.%6."/>
      <w:lvlJc w:val="left"/>
      <w:pPr>
        <w:tabs>
          <w:tab w:val="num" w:pos="-4350"/>
        </w:tabs>
        <w:ind w:left="-4494" w:hanging="936"/>
      </w:pPr>
      <w:rPr>
        <w:rFonts w:ascii="Verdana" w:hAnsi="Verdana" w:cs="Times New Roman"/>
        <w:b/>
        <w:sz w:val="20"/>
        <w:szCs w:val="20"/>
      </w:rPr>
    </w:lvl>
    <w:lvl w:ilvl="6">
      <w:start w:val="1"/>
      <w:numFmt w:val="decimal"/>
      <w:lvlText w:val="%1.%2.%3.%4.%5.%6.%7."/>
      <w:lvlJc w:val="left"/>
      <w:pPr>
        <w:tabs>
          <w:tab w:val="num" w:pos="-3630"/>
        </w:tabs>
        <w:ind w:left="-3990" w:hanging="1080"/>
      </w:pPr>
      <w:rPr>
        <w:rFonts w:ascii="Verdana" w:hAnsi="Verdana" w:cs="Times New Roman"/>
        <w:b/>
        <w:sz w:val="20"/>
        <w:szCs w:val="20"/>
      </w:rPr>
    </w:lvl>
    <w:lvl w:ilvl="7">
      <w:start w:val="1"/>
      <w:numFmt w:val="decimal"/>
      <w:lvlText w:val="%1.%2.%3.%4.%5.%6.%7.%8."/>
      <w:lvlJc w:val="left"/>
      <w:pPr>
        <w:tabs>
          <w:tab w:val="num" w:pos="-3270"/>
        </w:tabs>
        <w:ind w:left="-3486" w:hanging="1224"/>
      </w:pPr>
      <w:rPr>
        <w:rFonts w:ascii="Verdana" w:hAnsi="Verdana" w:cs="Times New Roman"/>
        <w:b/>
        <w:sz w:val="20"/>
        <w:szCs w:val="20"/>
      </w:rPr>
    </w:lvl>
    <w:lvl w:ilvl="8">
      <w:start w:val="1"/>
      <w:numFmt w:val="decimal"/>
      <w:lvlText w:val="%1.%2.%3.%4.%5.%6.%7.%8.%9."/>
      <w:lvlJc w:val="left"/>
      <w:pPr>
        <w:tabs>
          <w:tab w:val="num" w:pos="-2550"/>
        </w:tabs>
        <w:ind w:left="-2910" w:hanging="1440"/>
      </w:pPr>
      <w:rPr>
        <w:rFonts w:ascii="Verdana" w:hAnsi="Verdana" w:cs="Times New Roman"/>
        <w:b/>
        <w:sz w:val="20"/>
        <w:szCs w:val="20"/>
      </w:rPr>
    </w:lvl>
  </w:abstractNum>
  <w:abstractNum w:abstractNumId="38" w15:restartNumberingAfterBreak="0">
    <w:nsid w:val="00000027"/>
    <w:multiLevelType w:val="singleLevel"/>
    <w:tmpl w:val="00000027"/>
    <w:name w:val="WW8Num39"/>
    <w:lvl w:ilvl="0">
      <w:start w:val="1"/>
      <w:numFmt w:val="lowerLetter"/>
      <w:lvlText w:val="%1)"/>
      <w:lvlJc w:val="left"/>
      <w:pPr>
        <w:tabs>
          <w:tab w:val="num" w:pos="0"/>
        </w:tabs>
        <w:ind w:left="1068" w:hanging="360"/>
      </w:pPr>
      <w:rPr>
        <w:rFonts w:ascii="Verdana" w:hAnsi="Verdana" w:cs="Tahoma"/>
        <w:sz w:val="18"/>
      </w:rPr>
    </w:lvl>
  </w:abstractNum>
  <w:abstractNum w:abstractNumId="39" w15:restartNumberingAfterBreak="0">
    <w:nsid w:val="00000028"/>
    <w:multiLevelType w:val="multilevel"/>
    <w:tmpl w:val="00000028"/>
    <w:name w:val="WW8Num40"/>
    <w:lvl w:ilvl="0">
      <w:start w:val="1"/>
      <w:numFmt w:val="decimal"/>
      <w:lvlText w:val="10.%1."/>
      <w:lvlJc w:val="left"/>
      <w:pPr>
        <w:tabs>
          <w:tab w:val="num" w:pos="360"/>
        </w:tabs>
        <w:ind w:left="360" w:hanging="360"/>
      </w:pPr>
      <w:rPr>
        <w:rFonts w:ascii="Verdana" w:hAnsi="Verdana" w:cs="Times New Roman"/>
        <w:sz w:val="20"/>
        <w:szCs w:val="20"/>
      </w:rPr>
    </w:lvl>
    <w:lvl w:ilvl="1">
      <w:start w:val="1"/>
      <w:numFmt w:val="decimal"/>
      <w:lvlText w:val="%20.2. "/>
      <w:lvlJc w:val="left"/>
      <w:pPr>
        <w:tabs>
          <w:tab w:val="num" w:pos="792"/>
        </w:tabs>
        <w:ind w:left="792" w:hanging="432"/>
      </w:pPr>
      <w:rPr>
        <w:rFonts w:ascii="Verdana" w:hAnsi="Verdana" w:cs="Times New Roman"/>
        <w:sz w:val="20"/>
        <w:szCs w:val="20"/>
      </w:rPr>
    </w:lvl>
    <w:lvl w:ilvl="2">
      <w:start w:val="1"/>
      <w:numFmt w:val="decimal"/>
      <w:lvlText w:val="%1.%2.%3."/>
      <w:lvlJc w:val="left"/>
      <w:pPr>
        <w:tabs>
          <w:tab w:val="num" w:pos="1440"/>
        </w:tabs>
        <w:ind w:left="1224" w:hanging="504"/>
      </w:pPr>
      <w:rPr>
        <w:rFonts w:ascii="Verdana" w:hAnsi="Verdana" w:cs="Times New Roman"/>
        <w:sz w:val="20"/>
        <w:szCs w:val="20"/>
      </w:rPr>
    </w:lvl>
    <w:lvl w:ilvl="3">
      <w:start w:val="1"/>
      <w:numFmt w:val="decimal"/>
      <w:lvlText w:val="%1.%2.%3.%4."/>
      <w:lvlJc w:val="left"/>
      <w:pPr>
        <w:tabs>
          <w:tab w:val="num" w:pos="1800"/>
        </w:tabs>
        <w:ind w:left="1728" w:hanging="648"/>
      </w:pPr>
      <w:rPr>
        <w:rFonts w:ascii="Verdana" w:hAnsi="Verdana" w:cs="Times New Roman"/>
        <w:sz w:val="20"/>
        <w:szCs w:val="20"/>
      </w:rPr>
    </w:lvl>
    <w:lvl w:ilvl="4">
      <w:start w:val="1"/>
      <w:numFmt w:val="decimal"/>
      <w:lvlText w:val="%1.%2.%3.%4.%5."/>
      <w:lvlJc w:val="left"/>
      <w:pPr>
        <w:tabs>
          <w:tab w:val="num" w:pos="2520"/>
        </w:tabs>
        <w:ind w:left="2232" w:hanging="792"/>
      </w:pPr>
      <w:rPr>
        <w:rFonts w:ascii="Verdana" w:hAnsi="Verdana" w:cs="Times New Roman"/>
        <w:sz w:val="20"/>
        <w:szCs w:val="20"/>
      </w:rPr>
    </w:lvl>
    <w:lvl w:ilvl="5">
      <w:start w:val="1"/>
      <w:numFmt w:val="decimal"/>
      <w:lvlText w:val="%1.%2.%3.%4.%5.%6."/>
      <w:lvlJc w:val="left"/>
      <w:pPr>
        <w:tabs>
          <w:tab w:val="num" w:pos="2880"/>
        </w:tabs>
        <w:ind w:left="2736" w:hanging="936"/>
      </w:pPr>
      <w:rPr>
        <w:rFonts w:ascii="Verdana" w:hAnsi="Verdana" w:cs="Times New Roman"/>
        <w:sz w:val="20"/>
        <w:szCs w:val="20"/>
      </w:rPr>
    </w:lvl>
    <w:lvl w:ilvl="6">
      <w:start w:val="1"/>
      <w:numFmt w:val="decimal"/>
      <w:lvlText w:val="%1.%2.%3.%4.%5.%6.%7."/>
      <w:lvlJc w:val="left"/>
      <w:pPr>
        <w:tabs>
          <w:tab w:val="num" w:pos="3600"/>
        </w:tabs>
        <w:ind w:left="3240" w:hanging="1080"/>
      </w:pPr>
      <w:rPr>
        <w:rFonts w:ascii="Verdana" w:hAnsi="Verdana" w:cs="Times New Roman"/>
        <w:sz w:val="20"/>
        <w:szCs w:val="20"/>
      </w:rPr>
    </w:lvl>
    <w:lvl w:ilvl="7">
      <w:start w:val="1"/>
      <w:numFmt w:val="decimal"/>
      <w:lvlText w:val="%1.%2.%3.%4.%5.%6.%7.%8."/>
      <w:lvlJc w:val="left"/>
      <w:pPr>
        <w:tabs>
          <w:tab w:val="num" w:pos="3960"/>
        </w:tabs>
        <w:ind w:left="3744" w:hanging="1224"/>
      </w:pPr>
      <w:rPr>
        <w:rFonts w:ascii="Verdana" w:hAnsi="Verdana" w:cs="Times New Roman"/>
        <w:sz w:val="20"/>
        <w:szCs w:val="20"/>
      </w:rPr>
    </w:lvl>
    <w:lvl w:ilvl="8">
      <w:start w:val="1"/>
      <w:numFmt w:val="decimal"/>
      <w:lvlText w:val="%1.%2.%3.%4.%5.%6.%7.%8.%9."/>
      <w:lvlJc w:val="left"/>
      <w:pPr>
        <w:tabs>
          <w:tab w:val="num" w:pos="4680"/>
        </w:tabs>
        <w:ind w:left="4320" w:hanging="1440"/>
      </w:pPr>
      <w:rPr>
        <w:rFonts w:ascii="Verdana" w:hAnsi="Verdana" w:cs="Times New Roman"/>
        <w:sz w:val="20"/>
        <w:szCs w:val="20"/>
      </w:rPr>
    </w:lvl>
  </w:abstractNum>
  <w:abstractNum w:abstractNumId="40" w15:restartNumberingAfterBreak="0">
    <w:nsid w:val="00000029"/>
    <w:multiLevelType w:val="multilevel"/>
    <w:tmpl w:val="00000029"/>
    <w:name w:val="WW8Num41"/>
    <w:lvl w:ilvl="0">
      <w:start w:val="6"/>
      <w:numFmt w:val="decimal"/>
      <w:lvlText w:val="%1"/>
      <w:lvlJc w:val="left"/>
      <w:pPr>
        <w:tabs>
          <w:tab w:val="num" w:pos="0"/>
        </w:tabs>
        <w:ind w:left="360" w:hanging="360"/>
      </w:pPr>
      <w:rPr>
        <w:rFonts w:ascii="Verdana" w:hAnsi="Verdana" w:cs="Times New Roman"/>
        <w:sz w:val="20"/>
        <w:szCs w:val="20"/>
      </w:rPr>
    </w:lvl>
    <w:lvl w:ilvl="1">
      <w:start w:val="1"/>
      <w:numFmt w:val="decimal"/>
      <w:lvlText w:val="%1.%2"/>
      <w:lvlJc w:val="left"/>
      <w:pPr>
        <w:tabs>
          <w:tab w:val="num" w:pos="0"/>
        </w:tabs>
        <w:ind w:left="720" w:hanging="720"/>
      </w:pPr>
      <w:rPr>
        <w:rFonts w:ascii="Verdana" w:hAnsi="Verdana" w:cs="Times New Roman"/>
        <w:sz w:val="20"/>
        <w:szCs w:val="20"/>
      </w:rPr>
    </w:lvl>
    <w:lvl w:ilvl="2">
      <w:start w:val="1"/>
      <w:numFmt w:val="decimal"/>
      <w:lvlText w:val="%1.%2.%3"/>
      <w:lvlJc w:val="left"/>
      <w:pPr>
        <w:tabs>
          <w:tab w:val="num" w:pos="0"/>
        </w:tabs>
        <w:ind w:left="720" w:hanging="720"/>
      </w:pPr>
      <w:rPr>
        <w:rFonts w:ascii="Verdana" w:hAnsi="Verdana" w:cs="Times New Roman"/>
        <w:sz w:val="20"/>
        <w:szCs w:val="20"/>
      </w:rPr>
    </w:lvl>
    <w:lvl w:ilvl="3">
      <w:start w:val="1"/>
      <w:numFmt w:val="decimal"/>
      <w:lvlText w:val="%1.%2.%3.%4"/>
      <w:lvlJc w:val="left"/>
      <w:pPr>
        <w:tabs>
          <w:tab w:val="num" w:pos="0"/>
        </w:tabs>
        <w:ind w:left="1080" w:hanging="1080"/>
      </w:pPr>
      <w:rPr>
        <w:rFonts w:ascii="Verdana" w:hAnsi="Verdana" w:cs="Times New Roman"/>
        <w:sz w:val="20"/>
        <w:szCs w:val="20"/>
      </w:rPr>
    </w:lvl>
    <w:lvl w:ilvl="4">
      <w:start w:val="1"/>
      <w:numFmt w:val="decimal"/>
      <w:lvlText w:val="%1.%2.%3.%4.%5"/>
      <w:lvlJc w:val="left"/>
      <w:pPr>
        <w:tabs>
          <w:tab w:val="num" w:pos="0"/>
        </w:tabs>
        <w:ind w:left="1440" w:hanging="1440"/>
      </w:pPr>
      <w:rPr>
        <w:rFonts w:ascii="Verdana" w:hAnsi="Verdana" w:cs="Times New Roman"/>
        <w:sz w:val="20"/>
        <w:szCs w:val="20"/>
      </w:rPr>
    </w:lvl>
    <w:lvl w:ilvl="5">
      <w:start w:val="1"/>
      <w:numFmt w:val="decimal"/>
      <w:lvlText w:val="%1.%2.%3.%4.%5.%6"/>
      <w:lvlJc w:val="left"/>
      <w:pPr>
        <w:tabs>
          <w:tab w:val="num" w:pos="0"/>
        </w:tabs>
        <w:ind w:left="1440" w:hanging="1440"/>
      </w:pPr>
      <w:rPr>
        <w:rFonts w:ascii="Verdana" w:hAnsi="Verdana" w:cs="Times New Roman"/>
        <w:sz w:val="20"/>
        <w:szCs w:val="20"/>
      </w:rPr>
    </w:lvl>
    <w:lvl w:ilvl="6">
      <w:start w:val="1"/>
      <w:numFmt w:val="decimal"/>
      <w:lvlText w:val="%1.%2.%3.%4.%5.%6.%7"/>
      <w:lvlJc w:val="left"/>
      <w:pPr>
        <w:tabs>
          <w:tab w:val="num" w:pos="0"/>
        </w:tabs>
        <w:ind w:left="1800" w:hanging="1800"/>
      </w:pPr>
      <w:rPr>
        <w:rFonts w:ascii="Verdana" w:hAnsi="Verdana" w:cs="Times New Roman"/>
        <w:sz w:val="20"/>
        <w:szCs w:val="20"/>
      </w:rPr>
    </w:lvl>
    <w:lvl w:ilvl="7">
      <w:start w:val="1"/>
      <w:numFmt w:val="decimal"/>
      <w:lvlText w:val="%1.%2.%3.%4.%5.%6.%7.%8"/>
      <w:lvlJc w:val="left"/>
      <w:pPr>
        <w:tabs>
          <w:tab w:val="num" w:pos="0"/>
        </w:tabs>
        <w:ind w:left="2160" w:hanging="2160"/>
      </w:pPr>
      <w:rPr>
        <w:rFonts w:ascii="Verdana" w:hAnsi="Verdana" w:cs="Times New Roman"/>
        <w:sz w:val="20"/>
        <w:szCs w:val="20"/>
      </w:rPr>
    </w:lvl>
    <w:lvl w:ilvl="8">
      <w:start w:val="1"/>
      <w:numFmt w:val="decimal"/>
      <w:lvlText w:val="%1.%2.%3.%4.%5.%6.%7.%8.%9"/>
      <w:lvlJc w:val="left"/>
      <w:pPr>
        <w:tabs>
          <w:tab w:val="num" w:pos="0"/>
        </w:tabs>
        <w:ind w:left="2160" w:hanging="2160"/>
      </w:pPr>
      <w:rPr>
        <w:rFonts w:ascii="Verdana" w:hAnsi="Verdana" w:cs="Times New Roman"/>
        <w:sz w:val="20"/>
        <w:szCs w:val="20"/>
      </w:rPr>
    </w:lvl>
  </w:abstractNum>
  <w:abstractNum w:abstractNumId="41" w15:restartNumberingAfterBreak="0">
    <w:nsid w:val="0000002A"/>
    <w:multiLevelType w:val="multilevel"/>
    <w:tmpl w:val="0000002A"/>
    <w:name w:val="WW8Num42"/>
    <w:lvl w:ilvl="0">
      <w:start w:val="1"/>
      <w:numFmt w:val="bullet"/>
      <w:lvlText w:val="–"/>
      <w:lvlJc w:val="left"/>
      <w:pPr>
        <w:tabs>
          <w:tab w:val="num" w:pos="2034"/>
        </w:tabs>
        <w:ind w:left="2034" w:hanging="454"/>
      </w:pPr>
      <w:rPr>
        <w:rFonts w:ascii="Tahoma" w:hAnsi="Tahoma" w:cs="Tahoma"/>
        <w:b w:val="0"/>
        <w:i w:val="0"/>
        <w:sz w:val="24"/>
        <w:szCs w:val="20"/>
      </w:rPr>
    </w:lvl>
    <w:lvl w:ilvl="1">
      <w:start w:val="1"/>
      <w:numFmt w:val="bullet"/>
      <w:lvlText w:val=""/>
      <w:lvlJc w:val="left"/>
      <w:pPr>
        <w:tabs>
          <w:tab w:val="num" w:pos="2340"/>
        </w:tabs>
        <w:ind w:left="2340" w:hanging="360"/>
      </w:pPr>
      <w:rPr>
        <w:rFonts w:ascii="Symbol" w:hAnsi="Symbol" w:cs="Symbol"/>
        <w:b w:val="0"/>
        <w:i w:val="0"/>
        <w:sz w:val="24"/>
        <w:szCs w:val="20"/>
      </w:rPr>
    </w:lvl>
    <w:lvl w:ilvl="2">
      <w:start w:val="1"/>
      <w:numFmt w:val="bullet"/>
      <w:lvlText w:val=""/>
      <w:lvlJc w:val="left"/>
      <w:pPr>
        <w:tabs>
          <w:tab w:val="num" w:pos="3060"/>
        </w:tabs>
        <w:ind w:left="3060" w:hanging="360"/>
      </w:pPr>
      <w:rPr>
        <w:rFonts w:ascii="Wingdings" w:hAnsi="Wingdings" w:cs="Wingdings"/>
      </w:rPr>
    </w:lvl>
    <w:lvl w:ilvl="3">
      <w:start w:val="1"/>
      <w:numFmt w:val="bullet"/>
      <w:lvlText w:val=""/>
      <w:lvlJc w:val="left"/>
      <w:pPr>
        <w:tabs>
          <w:tab w:val="num" w:pos="3780"/>
        </w:tabs>
        <w:ind w:left="3780" w:hanging="360"/>
      </w:pPr>
      <w:rPr>
        <w:rFonts w:ascii="Symbol" w:hAnsi="Symbol" w:cs="Symbol"/>
      </w:rPr>
    </w:lvl>
    <w:lvl w:ilvl="4">
      <w:start w:val="1"/>
      <w:numFmt w:val="bullet"/>
      <w:lvlText w:val="o"/>
      <w:lvlJc w:val="left"/>
      <w:pPr>
        <w:tabs>
          <w:tab w:val="num" w:pos="4500"/>
        </w:tabs>
        <w:ind w:left="4500" w:hanging="360"/>
      </w:pPr>
      <w:rPr>
        <w:rFonts w:ascii="Courier New" w:hAnsi="Courier New" w:cs="Courier New"/>
      </w:rPr>
    </w:lvl>
    <w:lvl w:ilvl="5">
      <w:start w:val="1"/>
      <w:numFmt w:val="bullet"/>
      <w:lvlText w:val=""/>
      <w:lvlJc w:val="left"/>
      <w:pPr>
        <w:tabs>
          <w:tab w:val="num" w:pos="5220"/>
        </w:tabs>
        <w:ind w:left="5220" w:hanging="360"/>
      </w:pPr>
      <w:rPr>
        <w:rFonts w:ascii="Wingdings" w:hAnsi="Wingdings" w:cs="Wingdings"/>
      </w:rPr>
    </w:lvl>
    <w:lvl w:ilvl="6">
      <w:start w:val="1"/>
      <w:numFmt w:val="bullet"/>
      <w:lvlText w:val=""/>
      <w:lvlJc w:val="left"/>
      <w:pPr>
        <w:tabs>
          <w:tab w:val="num" w:pos="5940"/>
        </w:tabs>
        <w:ind w:left="5940" w:hanging="360"/>
      </w:pPr>
      <w:rPr>
        <w:rFonts w:ascii="Symbol" w:hAnsi="Symbol" w:cs="Symbol"/>
      </w:rPr>
    </w:lvl>
    <w:lvl w:ilvl="7">
      <w:start w:val="1"/>
      <w:numFmt w:val="bullet"/>
      <w:lvlText w:val="o"/>
      <w:lvlJc w:val="left"/>
      <w:pPr>
        <w:tabs>
          <w:tab w:val="num" w:pos="6660"/>
        </w:tabs>
        <w:ind w:left="6660" w:hanging="360"/>
      </w:pPr>
      <w:rPr>
        <w:rFonts w:ascii="Courier New" w:hAnsi="Courier New" w:cs="Courier New"/>
      </w:rPr>
    </w:lvl>
    <w:lvl w:ilvl="8">
      <w:start w:val="1"/>
      <w:numFmt w:val="bullet"/>
      <w:lvlText w:val=""/>
      <w:lvlJc w:val="left"/>
      <w:pPr>
        <w:tabs>
          <w:tab w:val="num" w:pos="7380"/>
        </w:tabs>
        <w:ind w:left="7380" w:hanging="360"/>
      </w:pPr>
      <w:rPr>
        <w:rFonts w:ascii="Wingdings" w:hAnsi="Wingdings" w:cs="Wingdings"/>
      </w:rPr>
    </w:lvl>
  </w:abstractNum>
  <w:abstractNum w:abstractNumId="42" w15:restartNumberingAfterBreak="0">
    <w:nsid w:val="0000002B"/>
    <w:multiLevelType w:val="singleLevel"/>
    <w:tmpl w:val="0000002B"/>
    <w:name w:val="WW8Num43"/>
    <w:lvl w:ilvl="0">
      <w:start w:val="1"/>
      <w:numFmt w:val="bullet"/>
      <w:lvlText w:val=""/>
      <w:lvlJc w:val="left"/>
      <w:pPr>
        <w:tabs>
          <w:tab w:val="num" w:pos="2364"/>
        </w:tabs>
        <w:ind w:left="2364" w:hanging="360"/>
      </w:pPr>
      <w:rPr>
        <w:rFonts w:ascii="Symbol" w:hAnsi="Symbol" w:cs="Symbol"/>
        <w:sz w:val="20"/>
        <w:szCs w:val="20"/>
      </w:rPr>
    </w:lvl>
  </w:abstractNum>
  <w:abstractNum w:abstractNumId="43" w15:restartNumberingAfterBreak="0">
    <w:nsid w:val="0000002C"/>
    <w:multiLevelType w:val="singleLevel"/>
    <w:tmpl w:val="0000002C"/>
    <w:name w:val="WW8Num45"/>
    <w:lvl w:ilvl="0">
      <w:start w:val="3"/>
      <w:numFmt w:val="decimal"/>
      <w:lvlText w:val="%1)"/>
      <w:lvlJc w:val="left"/>
      <w:pPr>
        <w:tabs>
          <w:tab w:val="num" w:pos="0"/>
        </w:tabs>
        <w:ind w:left="720" w:hanging="360"/>
      </w:pPr>
      <w:rPr>
        <w:rFonts w:ascii="Verdana" w:hAnsi="Verdana" w:cs="Tahoma"/>
        <w:sz w:val="16"/>
        <w:szCs w:val="16"/>
      </w:rPr>
    </w:lvl>
  </w:abstractNum>
  <w:abstractNum w:abstractNumId="44" w15:restartNumberingAfterBreak="0">
    <w:nsid w:val="0E0C0993"/>
    <w:multiLevelType w:val="hybridMultilevel"/>
    <w:tmpl w:val="76BED9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5EC2233"/>
    <w:multiLevelType w:val="hybridMultilevel"/>
    <w:tmpl w:val="6846BE18"/>
    <w:name w:val="WW8Num62"/>
    <w:lvl w:ilvl="0" w:tplc="5C242A88">
      <w:start w:val="7"/>
      <w:numFmt w:val="none"/>
      <w:lvlText w:val="b)"/>
      <w:lvlJc w:val="left"/>
      <w:pPr>
        <w:tabs>
          <w:tab w:val="num" w:pos="0"/>
        </w:tabs>
        <w:ind w:left="2340" w:hanging="360"/>
      </w:pPr>
      <w:rPr>
        <w:rFonts w:ascii="Verdana" w:hAnsi="Verdana" w:cs="Tahoma" w:hint="default"/>
        <w:strike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CA7787"/>
    <w:multiLevelType w:val="hybridMultilevel"/>
    <w:tmpl w:val="60921550"/>
    <w:lvl w:ilvl="0" w:tplc="ED2C6C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D347932"/>
    <w:multiLevelType w:val="hybridMultilevel"/>
    <w:tmpl w:val="04D4BA7E"/>
    <w:lvl w:ilvl="0" w:tplc="19D44EC2">
      <w:start w:val="1"/>
      <w:numFmt w:val="decimal"/>
      <w:lvlText w:val="%1."/>
      <w:lvlJc w:val="left"/>
      <w:pPr>
        <w:ind w:left="2340" w:hanging="360"/>
      </w:pPr>
      <w:rPr>
        <w:rFonts w:ascii="Verdana" w:hAnsi="Verdana" w:hint="default"/>
        <w:strike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8EF2454"/>
    <w:multiLevelType w:val="hybridMultilevel"/>
    <w:tmpl w:val="235AB03C"/>
    <w:lvl w:ilvl="0" w:tplc="DAE2BDE2">
      <w:start w:val="1"/>
      <w:numFmt w:val="decimal"/>
      <w:lvlText w:val="%1."/>
      <w:lvlJc w:val="left"/>
      <w:pPr>
        <w:ind w:left="360" w:hanging="360"/>
      </w:pPr>
      <w:rPr>
        <w:rFonts w:ascii="Verdana" w:hAnsi="Verdana" w:cs="Tahoma" w:hint="default"/>
        <w:b/>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2A4849E0"/>
    <w:multiLevelType w:val="hybridMultilevel"/>
    <w:tmpl w:val="C94286B2"/>
    <w:lvl w:ilvl="0" w:tplc="04150001">
      <w:start w:val="1"/>
      <w:numFmt w:val="bullet"/>
      <w:lvlText w:val=""/>
      <w:lvlJc w:val="left"/>
      <w:pPr>
        <w:ind w:left="1646" w:hanging="360"/>
      </w:pPr>
      <w:rPr>
        <w:rFonts w:ascii="Symbol" w:hAnsi="Symbol" w:hint="default"/>
      </w:rPr>
    </w:lvl>
    <w:lvl w:ilvl="1" w:tplc="04150003" w:tentative="1">
      <w:start w:val="1"/>
      <w:numFmt w:val="bullet"/>
      <w:lvlText w:val="o"/>
      <w:lvlJc w:val="left"/>
      <w:pPr>
        <w:ind w:left="2366" w:hanging="360"/>
      </w:pPr>
      <w:rPr>
        <w:rFonts w:ascii="Courier New" w:hAnsi="Courier New" w:cs="Courier New" w:hint="default"/>
      </w:rPr>
    </w:lvl>
    <w:lvl w:ilvl="2" w:tplc="04150005" w:tentative="1">
      <w:start w:val="1"/>
      <w:numFmt w:val="bullet"/>
      <w:lvlText w:val=""/>
      <w:lvlJc w:val="left"/>
      <w:pPr>
        <w:ind w:left="3086" w:hanging="360"/>
      </w:pPr>
      <w:rPr>
        <w:rFonts w:ascii="Wingdings" w:hAnsi="Wingdings" w:hint="default"/>
      </w:rPr>
    </w:lvl>
    <w:lvl w:ilvl="3" w:tplc="04150001" w:tentative="1">
      <w:start w:val="1"/>
      <w:numFmt w:val="bullet"/>
      <w:lvlText w:val=""/>
      <w:lvlJc w:val="left"/>
      <w:pPr>
        <w:ind w:left="3806" w:hanging="360"/>
      </w:pPr>
      <w:rPr>
        <w:rFonts w:ascii="Symbol" w:hAnsi="Symbol" w:hint="default"/>
      </w:rPr>
    </w:lvl>
    <w:lvl w:ilvl="4" w:tplc="04150003" w:tentative="1">
      <w:start w:val="1"/>
      <w:numFmt w:val="bullet"/>
      <w:lvlText w:val="o"/>
      <w:lvlJc w:val="left"/>
      <w:pPr>
        <w:ind w:left="4526" w:hanging="360"/>
      </w:pPr>
      <w:rPr>
        <w:rFonts w:ascii="Courier New" w:hAnsi="Courier New" w:cs="Courier New" w:hint="default"/>
      </w:rPr>
    </w:lvl>
    <w:lvl w:ilvl="5" w:tplc="04150005" w:tentative="1">
      <w:start w:val="1"/>
      <w:numFmt w:val="bullet"/>
      <w:lvlText w:val=""/>
      <w:lvlJc w:val="left"/>
      <w:pPr>
        <w:ind w:left="5246" w:hanging="360"/>
      </w:pPr>
      <w:rPr>
        <w:rFonts w:ascii="Wingdings" w:hAnsi="Wingdings" w:hint="default"/>
      </w:rPr>
    </w:lvl>
    <w:lvl w:ilvl="6" w:tplc="04150001" w:tentative="1">
      <w:start w:val="1"/>
      <w:numFmt w:val="bullet"/>
      <w:lvlText w:val=""/>
      <w:lvlJc w:val="left"/>
      <w:pPr>
        <w:ind w:left="5966" w:hanging="360"/>
      </w:pPr>
      <w:rPr>
        <w:rFonts w:ascii="Symbol" w:hAnsi="Symbol" w:hint="default"/>
      </w:rPr>
    </w:lvl>
    <w:lvl w:ilvl="7" w:tplc="04150003" w:tentative="1">
      <w:start w:val="1"/>
      <w:numFmt w:val="bullet"/>
      <w:lvlText w:val="o"/>
      <w:lvlJc w:val="left"/>
      <w:pPr>
        <w:ind w:left="6686" w:hanging="360"/>
      </w:pPr>
      <w:rPr>
        <w:rFonts w:ascii="Courier New" w:hAnsi="Courier New" w:cs="Courier New" w:hint="default"/>
      </w:rPr>
    </w:lvl>
    <w:lvl w:ilvl="8" w:tplc="04150005" w:tentative="1">
      <w:start w:val="1"/>
      <w:numFmt w:val="bullet"/>
      <w:lvlText w:val=""/>
      <w:lvlJc w:val="left"/>
      <w:pPr>
        <w:ind w:left="7406" w:hanging="360"/>
      </w:pPr>
      <w:rPr>
        <w:rFonts w:ascii="Wingdings" w:hAnsi="Wingdings" w:hint="default"/>
      </w:rPr>
    </w:lvl>
  </w:abstractNum>
  <w:abstractNum w:abstractNumId="50" w15:restartNumberingAfterBreak="0">
    <w:nsid w:val="2CD9483B"/>
    <w:multiLevelType w:val="hybridMultilevel"/>
    <w:tmpl w:val="81A04C60"/>
    <w:lvl w:ilvl="0" w:tplc="04150017">
      <w:start w:val="1"/>
      <w:numFmt w:val="lowerLetter"/>
      <w:lvlText w:val="%1)"/>
      <w:lvlJc w:val="left"/>
      <w:pPr>
        <w:tabs>
          <w:tab w:val="num" w:pos="1070"/>
        </w:tabs>
        <w:ind w:left="1070" w:hanging="360"/>
      </w:pPr>
      <w:rPr>
        <w:rFonts w:hint="default"/>
      </w:rPr>
    </w:lvl>
    <w:lvl w:ilvl="1" w:tplc="04150019">
      <w:start w:val="1"/>
      <w:numFmt w:val="lowerLetter"/>
      <w:lvlText w:val="%2."/>
      <w:lvlJc w:val="left"/>
      <w:pPr>
        <w:tabs>
          <w:tab w:val="num" w:pos="1790"/>
        </w:tabs>
        <w:ind w:left="1790" w:hanging="360"/>
      </w:pPr>
    </w:lvl>
    <w:lvl w:ilvl="2" w:tplc="0415001B" w:tentative="1">
      <w:start w:val="1"/>
      <w:numFmt w:val="lowerRoman"/>
      <w:lvlText w:val="%3."/>
      <w:lvlJc w:val="right"/>
      <w:pPr>
        <w:tabs>
          <w:tab w:val="num" w:pos="2510"/>
        </w:tabs>
        <w:ind w:left="2510" w:hanging="180"/>
      </w:pPr>
    </w:lvl>
    <w:lvl w:ilvl="3" w:tplc="0415000F" w:tentative="1">
      <w:start w:val="1"/>
      <w:numFmt w:val="decimal"/>
      <w:lvlText w:val="%4."/>
      <w:lvlJc w:val="left"/>
      <w:pPr>
        <w:tabs>
          <w:tab w:val="num" w:pos="3230"/>
        </w:tabs>
        <w:ind w:left="3230" w:hanging="360"/>
      </w:pPr>
    </w:lvl>
    <w:lvl w:ilvl="4" w:tplc="04150019" w:tentative="1">
      <w:start w:val="1"/>
      <w:numFmt w:val="lowerLetter"/>
      <w:lvlText w:val="%5."/>
      <w:lvlJc w:val="left"/>
      <w:pPr>
        <w:tabs>
          <w:tab w:val="num" w:pos="3950"/>
        </w:tabs>
        <w:ind w:left="3950" w:hanging="360"/>
      </w:pPr>
    </w:lvl>
    <w:lvl w:ilvl="5" w:tplc="0415001B" w:tentative="1">
      <w:start w:val="1"/>
      <w:numFmt w:val="lowerRoman"/>
      <w:lvlText w:val="%6."/>
      <w:lvlJc w:val="right"/>
      <w:pPr>
        <w:tabs>
          <w:tab w:val="num" w:pos="4670"/>
        </w:tabs>
        <w:ind w:left="4670" w:hanging="180"/>
      </w:pPr>
    </w:lvl>
    <w:lvl w:ilvl="6" w:tplc="0415000F" w:tentative="1">
      <w:start w:val="1"/>
      <w:numFmt w:val="decimal"/>
      <w:lvlText w:val="%7."/>
      <w:lvlJc w:val="left"/>
      <w:pPr>
        <w:tabs>
          <w:tab w:val="num" w:pos="5390"/>
        </w:tabs>
        <w:ind w:left="5390" w:hanging="360"/>
      </w:pPr>
    </w:lvl>
    <w:lvl w:ilvl="7" w:tplc="04150019" w:tentative="1">
      <w:start w:val="1"/>
      <w:numFmt w:val="lowerLetter"/>
      <w:lvlText w:val="%8."/>
      <w:lvlJc w:val="left"/>
      <w:pPr>
        <w:tabs>
          <w:tab w:val="num" w:pos="6110"/>
        </w:tabs>
        <w:ind w:left="6110" w:hanging="360"/>
      </w:pPr>
    </w:lvl>
    <w:lvl w:ilvl="8" w:tplc="0415001B" w:tentative="1">
      <w:start w:val="1"/>
      <w:numFmt w:val="lowerRoman"/>
      <w:lvlText w:val="%9."/>
      <w:lvlJc w:val="right"/>
      <w:pPr>
        <w:tabs>
          <w:tab w:val="num" w:pos="6830"/>
        </w:tabs>
        <w:ind w:left="6830" w:hanging="180"/>
      </w:pPr>
    </w:lvl>
  </w:abstractNum>
  <w:abstractNum w:abstractNumId="51" w15:restartNumberingAfterBreak="0">
    <w:nsid w:val="384B4CD7"/>
    <w:multiLevelType w:val="multilevel"/>
    <w:tmpl w:val="E044411A"/>
    <w:lvl w:ilvl="0">
      <w:start w:val="3"/>
      <w:numFmt w:val="decimal"/>
      <w:lvlText w:val="%1"/>
      <w:lvlJc w:val="left"/>
      <w:pPr>
        <w:ind w:left="360" w:hanging="360"/>
      </w:pPr>
      <w:rPr>
        <w:rFonts w:hint="default"/>
      </w:rPr>
    </w:lvl>
    <w:lvl w:ilvl="1">
      <w:start w:val="1"/>
      <w:numFmt w:val="decimal"/>
      <w:lvlText w:val="%1.%2"/>
      <w:lvlJc w:val="left"/>
      <w:pPr>
        <w:ind w:left="720" w:hanging="720"/>
      </w:pPr>
      <w:rPr>
        <w:rFonts w:ascii="Verdana" w:hAnsi="Verdana"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435E364B"/>
    <w:multiLevelType w:val="hybridMultilevel"/>
    <w:tmpl w:val="423A39E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3" w15:restartNumberingAfterBreak="0">
    <w:nsid w:val="438D37F7"/>
    <w:multiLevelType w:val="hybridMultilevel"/>
    <w:tmpl w:val="76CE3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3D74045"/>
    <w:multiLevelType w:val="hybridMultilevel"/>
    <w:tmpl w:val="7E82C208"/>
    <w:lvl w:ilvl="0" w:tplc="ACA49548">
      <w:start w:val="2"/>
      <w:numFmt w:val="bullet"/>
      <w:lvlText w:val="-"/>
      <w:lvlJc w:val="left"/>
      <w:pPr>
        <w:ind w:left="720" w:hanging="360"/>
      </w:pPr>
      <w:rPr>
        <w:rFonts w:ascii="Verdana" w:eastAsia="Times New Roman" w:hAnsi="Verdana"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2886FE5"/>
    <w:multiLevelType w:val="hybridMultilevel"/>
    <w:tmpl w:val="FC3AD4B4"/>
    <w:lvl w:ilvl="0" w:tplc="D2F45172">
      <w:start w:val="3"/>
      <w:numFmt w:val="decimal"/>
      <w:lvlText w:val="%1)"/>
      <w:lvlJc w:val="left"/>
      <w:pPr>
        <w:ind w:left="720" w:hanging="360"/>
      </w:pPr>
      <w:rPr>
        <w:rFonts w:ascii="Verdana" w:hAnsi="Verdana" w:cs="Tahoma"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7011049"/>
    <w:multiLevelType w:val="multilevel"/>
    <w:tmpl w:val="04105DD4"/>
    <w:lvl w:ilvl="0">
      <w:start w:val="9"/>
      <w:numFmt w:val="decimal"/>
      <w:lvlText w:val="%1"/>
      <w:lvlJc w:val="left"/>
      <w:pPr>
        <w:ind w:left="360" w:hanging="360"/>
      </w:pPr>
      <w:rPr>
        <w:rFonts w:ascii="Verdana" w:hAnsi="Verdana" w:cs="Tahoma" w:hint="default"/>
        <w:sz w:val="20"/>
      </w:rPr>
    </w:lvl>
    <w:lvl w:ilvl="1">
      <w:start w:val="2"/>
      <w:numFmt w:val="decimal"/>
      <w:lvlText w:val="%1.%2"/>
      <w:lvlJc w:val="left"/>
      <w:pPr>
        <w:ind w:left="360" w:hanging="360"/>
      </w:pPr>
      <w:rPr>
        <w:rFonts w:ascii="Verdana" w:hAnsi="Verdana" w:cs="Tahoma" w:hint="default"/>
        <w:sz w:val="20"/>
      </w:rPr>
    </w:lvl>
    <w:lvl w:ilvl="2">
      <w:start w:val="1"/>
      <w:numFmt w:val="decimal"/>
      <w:lvlText w:val="%1.%2.%3"/>
      <w:lvlJc w:val="left"/>
      <w:pPr>
        <w:ind w:left="720" w:hanging="720"/>
      </w:pPr>
      <w:rPr>
        <w:rFonts w:ascii="Verdana" w:hAnsi="Verdana" w:cs="Tahoma" w:hint="default"/>
        <w:sz w:val="20"/>
      </w:rPr>
    </w:lvl>
    <w:lvl w:ilvl="3">
      <w:start w:val="1"/>
      <w:numFmt w:val="decimal"/>
      <w:lvlText w:val="%1.%2.%3.%4"/>
      <w:lvlJc w:val="left"/>
      <w:pPr>
        <w:ind w:left="720" w:hanging="720"/>
      </w:pPr>
      <w:rPr>
        <w:rFonts w:ascii="Verdana" w:hAnsi="Verdana" w:cs="Tahoma" w:hint="default"/>
        <w:sz w:val="20"/>
      </w:rPr>
    </w:lvl>
    <w:lvl w:ilvl="4">
      <w:start w:val="1"/>
      <w:numFmt w:val="decimal"/>
      <w:lvlText w:val="%1.%2.%3.%4.%5"/>
      <w:lvlJc w:val="left"/>
      <w:pPr>
        <w:ind w:left="1080" w:hanging="1080"/>
      </w:pPr>
      <w:rPr>
        <w:rFonts w:ascii="Verdana" w:hAnsi="Verdana" w:cs="Tahoma" w:hint="default"/>
        <w:sz w:val="20"/>
      </w:rPr>
    </w:lvl>
    <w:lvl w:ilvl="5">
      <w:start w:val="1"/>
      <w:numFmt w:val="decimal"/>
      <w:lvlText w:val="%1.%2.%3.%4.%5.%6"/>
      <w:lvlJc w:val="left"/>
      <w:pPr>
        <w:ind w:left="1080" w:hanging="1080"/>
      </w:pPr>
      <w:rPr>
        <w:rFonts w:ascii="Verdana" w:hAnsi="Verdana" w:cs="Tahoma" w:hint="default"/>
        <w:sz w:val="20"/>
      </w:rPr>
    </w:lvl>
    <w:lvl w:ilvl="6">
      <w:start w:val="1"/>
      <w:numFmt w:val="decimal"/>
      <w:lvlText w:val="%1.%2.%3.%4.%5.%6.%7"/>
      <w:lvlJc w:val="left"/>
      <w:pPr>
        <w:ind w:left="1440" w:hanging="1440"/>
      </w:pPr>
      <w:rPr>
        <w:rFonts w:ascii="Verdana" w:hAnsi="Verdana" w:cs="Tahoma" w:hint="default"/>
        <w:sz w:val="20"/>
      </w:rPr>
    </w:lvl>
    <w:lvl w:ilvl="7">
      <w:start w:val="1"/>
      <w:numFmt w:val="decimal"/>
      <w:lvlText w:val="%1.%2.%3.%4.%5.%6.%7.%8"/>
      <w:lvlJc w:val="left"/>
      <w:pPr>
        <w:ind w:left="1440" w:hanging="1440"/>
      </w:pPr>
      <w:rPr>
        <w:rFonts w:ascii="Verdana" w:hAnsi="Verdana" w:cs="Tahoma" w:hint="default"/>
        <w:sz w:val="20"/>
      </w:rPr>
    </w:lvl>
    <w:lvl w:ilvl="8">
      <w:start w:val="1"/>
      <w:numFmt w:val="decimal"/>
      <w:lvlText w:val="%1.%2.%3.%4.%5.%6.%7.%8.%9"/>
      <w:lvlJc w:val="left"/>
      <w:pPr>
        <w:ind w:left="1800" w:hanging="1800"/>
      </w:pPr>
      <w:rPr>
        <w:rFonts w:ascii="Verdana" w:hAnsi="Verdana" w:cs="Tahoma" w:hint="default"/>
        <w:sz w:val="20"/>
      </w:rPr>
    </w:lvl>
  </w:abstractNum>
  <w:abstractNum w:abstractNumId="57" w15:restartNumberingAfterBreak="0">
    <w:nsid w:val="592D6B17"/>
    <w:multiLevelType w:val="hybridMultilevel"/>
    <w:tmpl w:val="857C65EA"/>
    <w:lvl w:ilvl="0" w:tplc="E9CA7F2E">
      <w:start w:val="1"/>
      <w:numFmt w:val="decimal"/>
      <w:lvlText w:val="%1."/>
      <w:lvlJc w:val="left"/>
      <w:pPr>
        <w:ind w:left="360" w:hanging="360"/>
      </w:pPr>
      <w:rPr>
        <w:rFonts w:ascii="Verdana" w:hAnsi="Verdana" w:cs="Tahoma" w:hint="default"/>
        <w:b/>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1CD2521"/>
    <w:multiLevelType w:val="multilevel"/>
    <w:tmpl w:val="3E2A5122"/>
    <w:lvl w:ilvl="0">
      <w:start w:val="3"/>
      <w:numFmt w:val="decimal"/>
      <w:lvlText w:val="%1"/>
      <w:lvlJc w:val="left"/>
      <w:pPr>
        <w:ind w:left="360" w:hanging="360"/>
      </w:pPr>
      <w:rPr>
        <w:rFonts w:ascii="Verdana" w:hAnsi="Verdana" w:cs="Tahoma" w:hint="default"/>
        <w:sz w:val="20"/>
      </w:rPr>
    </w:lvl>
    <w:lvl w:ilvl="1">
      <w:start w:val="2"/>
      <w:numFmt w:val="decimal"/>
      <w:lvlText w:val="%1.%2"/>
      <w:lvlJc w:val="left"/>
      <w:pPr>
        <w:ind w:left="360" w:hanging="360"/>
      </w:pPr>
      <w:rPr>
        <w:rFonts w:ascii="Verdana" w:hAnsi="Verdana" w:cs="Tahoma" w:hint="default"/>
        <w:sz w:val="20"/>
      </w:rPr>
    </w:lvl>
    <w:lvl w:ilvl="2">
      <w:start w:val="1"/>
      <w:numFmt w:val="decimal"/>
      <w:lvlText w:val="%1.%2.%3"/>
      <w:lvlJc w:val="left"/>
      <w:pPr>
        <w:ind w:left="720" w:hanging="720"/>
      </w:pPr>
      <w:rPr>
        <w:rFonts w:ascii="Verdana" w:hAnsi="Verdana" w:cs="Tahoma" w:hint="default"/>
        <w:sz w:val="20"/>
      </w:rPr>
    </w:lvl>
    <w:lvl w:ilvl="3">
      <w:start w:val="1"/>
      <w:numFmt w:val="decimal"/>
      <w:lvlText w:val="%1.%2.%3.%4"/>
      <w:lvlJc w:val="left"/>
      <w:pPr>
        <w:ind w:left="720" w:hanging="720"/>
      </w:pPr>
      <w:rPr>
        <w:rFonts w:ascii="Verdana" w:hAnsi="Verdana" w:cs="Tahoma" w:hint="default"/>
        <w:sz w:val="20"/>
      </w:rPr>
    </w:lvl>
    <w:lvl w:ilvl="4">
      <w:start w:val="1"/>
      <w:numFmt w:val="decimal"/>
      <w:lvlText w:val="%1.%2.%3.%4.%5"/>
      <w:lvlJc w:val="left"/>
      <w:pPr>
        <w:ind w:left="1080" w:hanging="1080"/>
      </w:pPr>
      <w:rPr>
        <w:rFonts w:ascii="Verdana" w:hAnsi="Verdana" w:cs="Tahoma" w:hint="default"/>
        <w:sz w:val="20"/>
      </w:rPr>
    </w:lvl>
    <w:lvl w:ilvl="5">
      <w:start w:val="1"/>
      <w:numFmt w:val="decimal"/>
      <w:lvlText w:val="%1.%2.%3.%4.%5.%6"/>
      <w:lvlJc w:val="left"/>
      <w:pPr>
        <w:ind w:left="1080" w:hanging="1080"/>
      </w:pPr>
      <w:rPr>
        <w:rFonts w:ascii="Verdana" w:hAnsi="Verdana" w:cs="Tahoma" w:hint="default"/>
        <w:sz w:val="20"/>
      </w:rPr>
    </w:lvl>
    <w:lvl w:ilvl="6">
      <w:start w:val="1"/>
      <w:numFmt w:val="decimal"/>
      <w:lvlText w:val="%1.%2.%3.%4.%5.%6.%7"/>
      <w:lvlJc w:val="left"/>
      <w:pPr>
        <w:ind w:left="1440" w:hanging="1440"/>
      </w:pPr>
      <w:rPr>
        <w:rFonts w:ascii="Verdana" w:hAnsi="Verdana" w:cs="Tahoma" w:hint="default"/>
        <w:sz w:val="20"/>
      </w:rPr>
    </w:lvl>
    <w:lvl w:ilvl="7">
      <w:start w:val="1"/>
      <w:numFmt w:val="decimal"/>
      <w:lvlText w:val="%1.%2.%3.%4.%5.%6.%7.%8"/>
      <w:lvlJc w:val="left"/>
      <w:pPr>
        <w:ind w:left="1440" w:hanging="1440"/>
      </w:pPr>
      <w:rPr>
        <w:rFonts w:ascii="Verdana" w:hAnsi="Verdana" w:cs="Tahoma" w:hint="default"/>
        <w:sz w:val="20"/>
      </w:rPr>
    </w:lvl>
    <w:lvl w:ilvl="8">
      <w:start w:val="1"/>
      <w:numFmt w:val="decimal"/>
      <w:lvlText w:val="%1.%2.%3.%4.%5.%6.%7.%8.%9"/>
      <w:lvlJc w:val="left"/>
      <w:pPr>
        <w:ind w:left="1800" w:hanging="1800"/>
      </w:pPr>
      <w:rPr>
        <w:rFonts w:ascii="Verdana" w:hAnsi="Verdana" w:cs="Tahoma" w:hint="default"/>
        <w:sz w:val="20"/>
      </w:rPr>
    </w:lvl>
  </w:abstractNum>
  <w:abstractNum w:abstractNumId="59" w15:restartNumberingAfterBreak="0">
    <w:nsid w:val="72A60E28"/>
    <w:multiLevelType w:val="multilevel"/>
    <w:tmpl w:val="8FD8D40C"/>
    <w:lvl w:ilvl="0">
      <w:start w:val="4"/>
      <w:numFmt w:val="decimal"/>
      <w:lvlText w:val="%1"/>
      <w:lvlJc w:val="left"/>
      <w:pPr>
        <w:ind w:left="360" w:hanging="360"/>
      </w:pPr>
      <w:rPr>
        <w:rFonts w:ascii="Verdana" w:hAnsi="Verdana" w:cs="Tahoma" w:hint="default"/>
        <w:sz w:val="20"/>
      </w:rPr>
    </w:lvl>
    <w:lvl w:ilvl="1">
      <w:start w:val="1"/>
      <w:numFmt w:val="decimal"/>
      <w:lvlText w:val="%1.%2"/>
      <w:lvlJc w:val="left"/>
      <w:pPr>
        <w:ind w:left="360" w:hanging="360"/>
      </w:pPr>
      <w:rPr>
        <w:rFonts w:ascii="Verdana" w:hAnsi="Verdana" w:cs="Tahoma" w:hint="default"/>
        <w:sz w:val="20"/>
      </w:rPr>
    </w:lvl>
    <w:lvl w:ilvl="2">
      <w:start w:val="1"/>
      <w:numFmt w:val="decimal"/>
      <w:lvlText w:val="%1.%2.%3"/>
      <w:lvlJc w:val="left"/>
      <w:pPr>
        <w:ind w:left="720" w:hanging="720"/>
      </w:pPr>
      <w:rPr>
        <w:rFonts w:ascii="Verdana" w:hAnsi="Verdana" w:cs="Tahoma" w:hint="default"/>
        <w:sz w:val="20"/>
      </w:rPr>
    </w:lvl>
    <w:lvl w:ilvl="3">
      <w:start w:val="1"/>
      <w:numFmt w:val="decimal"/>
      <w:lvlText w:val="%1.%2.%3.%4"/>
      <w:lvlJc w:val="left"/>
      <w:pPr>
        <w:ind w:left="720" w:hanging="720"/>
      </w:pPr>
      <w:rPr>
        <w:rFonts w:ascii="Verdana" w:hAnsi="Verdana" w:cs="Tahoma" w:hint="default"/>
        <w:sz w:val="20"/>
      </w:rPr>
    </w:lvl>
    <w:lvl w:ilvl="4">
      <w:start w:val="1"/>
      <w:numFmt w:val="decimal"/>
      <w:lvlText w:val="%1.%2.%3.%4.%5"/>
      <w:lvlJc w:val="left"/>
      <w:pPr>
        <w:ind w:left="1080" w:hanging="1080"/>
      </w:pPr>
      <w:rPr>
        <w:rFonts w:ascii="Verdana" w:hAnsi="Verdana" w:cs="Tahoma" w:hint="default"/>
        <w:sz w:val="20"/>
      </w:rPr>
    </w:lvl>
    <w:lvl w:ilvl="5">
      <w:start w:val="1"/>
      <w:numFmt w:val="decimal"/>
      <w:lvlText w:val="%1.%2.%3.%4.%5.%6"/>
      <w:lvlJc w:val="left"/>
      <w:pPr>
        <w:ind w:left="1080" w:hanging="1080"/>
      </w:pPr>
      <w:rPr>
        <w:rFonts w:ascii="Verdana" w:hAnsi="Verdana" w:cs="Tahoma" w:hint="default"/>
        <w:sz w:val="20"/>
      </w:rPr>
    </w:lvl>
    <w:lvl w:ilvl="6">
      <w:start w:val="1"/>
      <w:numFmt w:val="decimal"/>
      <w:lvlText w:val="%1.%2.%3.%4.%5.%6.%7"/>
      <w:lvlJc w:val="left"/>
      <w:pPr>
        <w:ind w:left="1440" w:hanging="1440"/>
      </w:pPr>
      <w:rPr>
        <w:rFonts w:ascii="Verdana" w:hAnsi="Verdana" w:cs="Tahoma" w:hint="default"/>
        <w:sz w:val="20"/>
      </w:rPr>
    </w:lvl>
    <w:lvl w:ilvl="7">
      <w:start w:val="1"/>
      <w:numFmt w:val="decimal"/>
      <w:lvlText w:val="%1.%2.%3.%4.%5.%6.%7.%8"/>
      <w:lvlJc w:val="left"/>
      <w:pPr>
        <w:ind w:left="1440" w:hanging="1440"/>
      </w:pPr>
      <w:rPr>
        <w:rFonts w:ascii="Verdana" w:hAnsi="Verdana" w:cs="Tahoma" w:hint="default"/>
        <w:sz w:val="20"/>
      </w:rPr>
    </w:lvl>
    <w:lvl w:ilvl="8">
      <w:start w:val="1"/>
      <w:numFmt w:val="decimal"/>
      <w:lvlText w:val="%1.%2.%3.%4.%5.%6.%7.%8.%9"/>
      <w:lvlJc w:val="left"/>
      <w:pPr>
        <w:ind w:left="1800" w:hanging="1800"/>
      </w:pPr>
      <w:rPr>
        <w:rFonts w:ascii="Verdana" w:hAnsi="Verdana" w:cs="Tahoma" w:hint="default"/>
        <w:sz w:val="20"/>
      </w:rPr>
    </w:lvl>
  </w:abstractNum>
  <w:abstractNum w:abstractNumId="60" w15:restartNumberingAfterBreak="0">
    <w:nsid w:val="73B5487A"/>
    <w:multiLevelType w:val="multilevel"/>
    <w:tmpl w:val="494A207A"/>
    <w:lvl w:ilvl="0">
      <w:start w:val="10"/>
      <w:numFmt w:val="decimal"/>
      <w:lvlText w:val="%1"/>
      <w:lvlJc w:val="left"/>
      <w:pPr>
        <w:ind w:left="500" w:hanging="500"/>
      </w:pPr>
      <w:rPr>
        <w:rFonts w:ascii="Verdana" w:hAnsi="Verdana" w:cs="Verdana" w:hint="default"/>
        <w:b/>
        <w:sz w:val="20"/>
      </w:rPr>
    </w:lvl>
    <w:lvl w:ilvl="1">
      <w:start w:val="2"/>
      <w:numFmt w:val="decimal"/>
      <w:lvlText w:val="%1.%2"/>
      <w:lvlJc w:val="left"/>
      <w:pPr>
        <w:ind w:left="500" w:hanging="500"/>
      </w:pPr>
      <w:rPr>
        <w:rFonts w:ascii="Verdana" w:hAnsi="Verdana" w:cs="Verdana" w:hint="default"/>
        <w:b w:val="0"/>
        <w:sz w:val="20"/>
      </w:rPr>
    </w:lvl>
    <w:lvl w:ilvl="2">
      <w:start w:val="1"/>
      <w:numFmt w:val="decimal"/>
      <w:lvlText w:val="%1.%2.%3"/>
      <w:lvlJc w:val="left"/>
      <w:pPr>
        <w:ind w:left="720" w:hanging="720"/>
      </w:pPr>
      <w:rPr>
        <w:rFonts w:ascii="Verdana" w:hAnsi="Verdana" w:cs="Verdana" w:hint="default"/>
        <w:b/>
        <w:sz w:val="20"/>
      </w:rPr>
    </w:lvl>
    <w:lvl w:ilvl="3">
      <w:start w:val="1"/>
      <w:numFmt w:val="decimal"/>
      <w:lvlText w:val="%1.%2.%3.%4"/>
      <w:lvlJc w:val="left"/>
      <w:pPr>
        <w:ind w:left="720" w:hanging="720"/>
      </w:pPr>
      <w:rPr>
        <w:rFonts w:ascii="Verdana" w:hAnsi="Verdana" w:cs="Verdana" w:hint="default"/>
        <w:b/>
        <w:sz w:val="20"/>
      </w:rPr>
    </w:lvl>
    <w:lvl w:ilvl="4">
      <w:start w:val="1"/>
      <w:numFmt w:val="decimal"/>
      <w:lvlText w:val="%1.%2.%3.%4.%5"/>
      <w:lvlJc w:val="left"/>
      <w:pPr>
        <w:ind w:left="1080" w:hanging="1080"/>
      </w:pPr>
      <w:rPr>
        <w:rFonts w:ascii="Verdana" w:hAnsi="Verdana" w:cs="Verdana" w:hint="default"/>
        <w:b/>
        <w:sz w:val="20"/>
      </w:rPr>
    </w:lvl>
    <w:lvl w:ilvl="5">
      <w:start w:val="1"/>
      <w:numFmt w:val="decimal"/>
      <w:lvlText w:val="%1.%2.%3.%4.%5.%6"/>
      <w:lvlJc w:val="left"/>
      <w:pPr>
        <w:ind w:left="1080" w:hanging="1080"/>
      </w:pPr>
      <w:rPr>
        <w:rFonts w:ascii="Verdana" w:hAnsi="Verdana" w:cs="Verdana" w:hint="default"/>
        <w:b/>
        <w:sz w:val="20"/>
      </w:rPr>
    </w:lvl>
    <w:lvl w:ilvl="6">
      <w:start w:val="1"/>
      <w:numFmt w:val="decimal"/>
      <w:lvlText w:val="%1.%2.%3.%4.%5.%6.%7"/>
      <w:lvlJc w:val="left"/>
      <w:pPr>
        <w:ind w:left="1440" w:hanging="1440"/>
      </w:pPr>
      <w:rPr>
        <w:rFonts w:ascii="Verdana" w:hAnsi="Verdana" w:cs="Verdana" w:hint="default"/>
        <w:b/>
        <w:sz w:val="20"/>
      </w:rPr>
    </w:lvl>
    <w:lvl w:ilvl="7">
      <w:start w:val="1"/>
      <w:numFmt w:val="decimal"/>
      <w:lvlText w:val="%1.%2.%3.%4.%5.%6.%7.%8"/>
      <w:lvlJc w:val="left"/>
      <w:pPr>
        <w:ind w:left="1440" w:hanging="1440"/>
      </w:pPr>
      <w:rPr>
        <w:rFonts w:ascii="Verdana" w:hAnsi="Verdana" w:cs="Verdana" w:hint="default"/>
        <w:b/>
        <w:sz w:val="20"/>
      </w:rPr>
    </w:lvl>
    <w:lvl w:ilvl="8">
      <w:start w:val="1"/>
      <w:numFmt w:val="decimal"/>
      <w:lvlText w:val="%1.%2.%3.%4.%5.%6.%7.%8.%9"/>
      <w:lvlJc w:val="left"/>
      <w:pPr>
        <w:ind w:left="1800" w:hanging="1800"/>
      </w:pPr>
      <w:rPr>
        <w:rFonts w:ascii="Verdana" w:hAnsi="Verdana" w:cs="Verdana" w:hint="default"/>
        <w:b/>
        <w:sz w:val="20"/>
      </w:rPr>
    </w:lvl>
  </w:abstractNum>
  <w:abstractNum w:abstractNumId="61" w15:restartNumberingAfterBreak="0">
    <w:nsid w:val="7A9032C2"/>
    <w:multiLevelType w:val="hybridMultilevel"/>
    <w:tmpl w:val="F6048822"/>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num w:numId="1">
    <w:abstractNumId w:val="0"/>
  </w:num>
  <w:num w:numId="2">
    <w:abstractNumId w:val="6"/>
  </w:num>
  <w:num w:numId="3">
    <w:abstractNumId w:val="14"/>
  </w:num>
  <w:num w:numId="4">
    <w:abstractNumId w:val="16"/>
  </w:num>
  <w:num w:numId="5">
    <w:abstractNumId w:val="18"/>
  </w:num>
  <w:num w:numId="6">
    <w:abstractNumId w:val="25"/>
  </w:num>
  <w:num w:numId="7">
    <w:abstractNumId w:val="33"/>
  </w:num>
  <w:num w:numId="8">
    <w:abstractNumId w:val="46"/>
  </w:num>
  <w:num w:numId="9">
    <w:abstractNumId w:val="51"/>
  </w:num>
  <w:num w:numId="10">
    <w:abstractNumId w:val="58"/>
  </w:num>
  <w:num w:numId="11">
    <w:abstractNumId w:val="47"/>
  </w:num>
  <w:num w:numId="12">
    <w:abstractNumId w:val="59"/>
  </w:num>
  <w:num w:numId="13">
    <w:abstractNumId w:val="56"/>
  </w:num>
  <w:num w:numId="14">
    <w:abstractNumId w:val="60"/>
  </w:num>
  <w:num w:numId="15">
    <w:abstractNumId w:val="45"/>
  </w:num>
  <w:num w:numId="16">
    <w:abstractNumId w:val="53"/>
  </w:num>
  <w:num w:numId="17">
    <w:abstractNumId w:val="44"/>
  </w:num>
  <w:num w:numId="18">
    <w:abstractNumId w:val="52"/>
  </w:num>
  <w:num w:numId="19">
    <w:abstractNumId w:val="61"/>
  </w:num>
  <w:num w:numId="20">
    <w:abstractNumId w:val="49"/>
  </w:num>
  <w:num w:numId="21">
    <w:abstractNumId w:val="55"/>
  </w:num>
  <w:num w:numId="22">
    <w:abstractNumId w:val="57"/>
  </w:num>
  <w:num w:numId="23">
    <w:abstractNumId w:val="50"/>
  </w:num>
  <w:num w:numId="24">
    <w:abstractNumId w:val="54"/>
  </w:num>
  <w:num w:numId="25">
    <w:abstractNumId w:val="2"/>
  </w:num>
  <w:num w:numId="26">
    <w:abstractNumId w:val="4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C2A"/>
    <w:rsid w:val="00002F6C"/>
    <w:rsid w:val="00010F05"/>
    <w:rsid w:val="000138B0"/>
    <w:rsid w:val="00013F94"/>
    <w:rsid w:val="000154A1"/>
    <w:rsid w:val="00015DDC"/>
    <w:rsid w:val="00016430"/>
    <w:rsid w:val="0002343B"/>
    <w:rsid w:val="00024E90"/>
    <w:rsid w:val="00030A0C"/>
    <w:rsid w:val="0004550A"/>
    <w:rsid w:val="000466A4"/>
    <w:rsid w:val="0004734E"/>
    <w:rsid w:val="000528AE"/>
    <w:rsid w:val="00052AC6"/>
    <w:rsid w:val="0005380B"/>
    <w:rsid w:val="00057B25"/>
    <w:rsid w:val="00062114"/>
    <w:rsid w:val="00062B9A"/>
    <w:rsid w:val="00063A1F"/>
    <w:rsid w:val="0006732A"/>
    <w:rsid w:val="000701A1"/>
    <w:rsid w:val="00074E3B"/>
    <w:rsid w:val="00075835"/>
    <w:rsid w:val="00090097"/>
    <w:rsid w:val="0009291A"/>
    <w:rsid w:val="00095102"/>
    <w:rsid w:val="000A0A06"/>
    <w:rsid w:val="000A67BC"/>
    <w:rsid w:val="000C151C"/>
    <w:rsid w:val="000D1600"/>
    <w:rsid w:val="000D56C4"/>
    <w:rsid w:val="000F428B"/>
    <w:rsid w:val="001000A7"/>
    <w:rsid w:val="001055B4"/>
    <w:rsid w:val="00110DED"/>
    <w:rsid w:val="00110FA8"/>
    <w:rsid w:val="00111E61"/>
    <w:rsid w:val="001130D3"/>
    <w:rsid w:val="00133E52"/>
    <w:rsid w:val="00140D08"/>
    <w:rsid w:val="00141BD0"/>
    <w:rsid w:val="00141DAD"/>
    <w:rsid w:val="001465F0"/>
    <w:rsid w:val="00156839"/>
    <w:rsid w:val="00167B9F"/>
    <w:rsid w:val="00180801"/>
    <w:rsid w:val="0018566E"/>
    <w:rsid w:val="00190755"/>
    <w:rsid w:val="001A0749"/>
    <w:rsid w:val="001A32DF"/>
    <w:rsid w:val="001C00F1"/>
    <w:rsid w:val="001C354D"/>
    <w:rsid w:val="001C39FD"/>
    <w:rsid w:val="001D487C"/>
    <w:rsid w:val="001D573B"/>
    <w:rsid w:val="001D64D0"/>
    <w:rsid w:val="001E1E06"/>
    <w:rsid w:val="001E6769"/>
    <w:rsid w:val="001F22BD"/>
    <w:rsid w:val="001F5C64"/>
    <w:rsid w:val="001F6029"/>
    <w:rsid w:val="002001C8"/>
    <w:rsid w:val="00200EAE"/>
    <w:rsid w:val="00202BA6"/>
    <w:rsid w:val="00203211"/>
    <w:rsid w:val="00213018"/>
    <w:rsid w:val="0021649F"/>
    <w:rsid w:val="002170C0"/>
    <w:rsid w:val="00223EB5"/>
    <w:rsid w:val="0022503A"/>
    <w:rsid w:val="00231D1C"/>
    <w:rsid w:val="00234408"/>
    <w:rsid w:val="0024261D"/>
    <w:rsid w:val="00250A73"/>
    <w:rsid w:val="00253440"/>
    <w:rsid w:val="00262A27"/>
    <w:rsid w:val="00273592"/>
    <w:rsid w:val="00273D31"/>
    <w:rsid w:val="00276E9F"/>
    <w:rsid w:val="00283CFA"/>
    <w:rsid w:val="002A2BBE"/>
    <w:rsid w:val="002A4568"/>
    <w:rsid w:val="002B1627"/>
    <w:rsid w:val="002C093C"/>
    <w:rsid w:val="002C40A6"/>
    <w:rsid w:val="002C69AF"/>
    <w:rsid w:val="002C7045"/>
    <w:rsid w:val="002C7AAD"/>
    <w:rsid w:val="002D6371"/>
    <w:rsid w:val="002E6B30"/>
    <w:rsid w:val="002F6506"/>
    <w:rsid w:val="00302779"/>
    <w:rsid w:val="00304BD9"/>
    <w:rsid w:val="00321447"/>
    <w:rsid w:val="00323076"/>
    <w:rsid w:val="00323D1C"/>
    <w:rsid w:val="003252D7"/>
    <w:rsid w:val="003272FF"/>
    <w:rsid w:val="00334310"/>
    <w:rsid w:val="00341ACB"/>
    <w:rsid w:val="00345C2A"/>
    <w:rsid w:val="00361196"/>
    <w:rsid w:val="00373965"/>
    <w:rsid w:val="00382B71"/>
    <w:rsid w:val="00386A43"/>
    <w:rsid w:val="003933C0"/>
    <w:rsid w:val="003B0564"/>
    <w:rsid w:val="003B3337"/>
    <w:rsid w:val="003C12FA"/>
    <w:rsid w:val="003C239F"/>
    <w:rsid w:val="003C4BAA"/>
    <w:rsid w:val="003C5642"/>
    <w:rsid w:val="003C7A39"/>
    <w:rsid w:val="003E621D"/>
    <w:rsid w:val="003E657E"/>
    <w:rsid w:val="003E739F"/>
    <w:rsid w:val="003F2E37"/>
    <w:rsid w:val="003F3540"/>
    <w:rsid w:val="00406023"/>
    <w:rsid w:val="004111A5"/>
    <w:rsid w:val="004154C6"/>
    <w:rsid w:val="0041661A"/>
    <w:rsid w:val="004172DE"/>
    <w:rsid w:val="00426811"/>
    <w:rsid w:val="00427A68"/>
    <w:rsid w:val="00437A67"/>
    <w:rsid w:val="00440A65"/>
    <w:rsid w:val="00444F11"/>
    <w:rsid w:val="004528BF"/>
    <w:rsid w:val="00456541"/>
    <w:rsid w:val="00464C72"/>
    <w:rsid w:val="00480EA2"/>
    <w:rsid w:val="00483710"/>
    <w:rsid w:val="0048379B"/>
    <w:rsid w:val="0049712D"/>
    <w:rsid w:val="004A3977"/>
    <w:rsid w:val="004A4E63"/>
    <w:rsid w:val="004B2018"/>
    <w:rsid w:val="004B47CB"/>
    <w:rsid w:val="004B662D"/>
    <w:rsid w:val="004B7593"/>
    <w:rsid w:val="004C4DA3"/>
    <w:rsid w:val="004C5C93"/>
    <w:rsid w:val="004D1391"/>
    <w:rsid w:val="004D1813"/>
    <w:rsid w:val="004D2C6C"/>
    <w:rsid w:val="004E0E7E"/>
    <w:rsid w:val="004F0D38"/>
    <w:rsid w:val="004F775E"/>
    <w:rsid w:val="005013A8"/>
    <w:rsid w:val="00506484"/>
    <w:rsid w:val="00510B83"/>
    <w:rsid w:val="00516116"/>
    <w:rsid w:val="0052292C"/>
    <w:rsid w:val="00530097"/>
    <w:rsid w:val="00532463"/>
    <w:rsid w:val="005366F8"/>
    <w:rsid w:val="005405A0"/>
    <w:rsid w:val="00546AB5"/>
    <w:rsid w:val="005528EC"/>
    <w:rsid w:val="0056181D"/>
    <w:rsid w:val="0056201F"/>
    <w:rsid w:val="005676AF"/>
    <w:rsid w:val="00570677"/>
    <w:rsid w:val="00571B56"/>
    <w:rsid w:val="00571D6C"/>
    <w:rsid w:val="00574017"/>
    <w:rsid w:val="00575E63"/>
    <w:rsid w:val="00576318"/>
    <w:rsid w:val="00580E99"/>
    <w:rsid w:val="005812E4"/>
    <w:rsid w:val="00584517"/>
    <w:rsid w:val="00586C75"/>
    <w:rsid w:val="00590813"/>
    <w:rsid w:val="00591BB2"/>
    <w:rsid w:val="005A215B"/>
    <w:rsid w:val="005A7AA9"/>
    <w:rsid w:val="005B3451"/>
    <w:rsid w:val="005B3D38"/>
    <w:rsid w:val="005B49B1"/>
    <w:rsid w:val="005C5333"/>
    <w:rsid w:val="005C6A3C"/>
    <w:rsid w:val="005C6AEB"/>
    <w:rsid w:val="005D135D"/>
    <w:rsid w:val="005D2E9D"/>
    <w:rsid w:val="005D579E"/>
    <w:rsid w:val="005F4FBD"/>
    <w:rsid w:val="005F554E"/>
    <w:rsid w:val="006008EA"/>
    <w:rsid w:val="006028EB"/>
    <w:rsid w:val="006036D1"/>
    <w:rsid w:val="00612212"/>
    <w:rsid w:val="006127AE"/>
    <w:rsid w:val="00613F09"/>
    <w:rsid w:val="006152CD"/>
    <w:rsid w:val="006159FC"/>
    <w:rsid w:val="00616E98"/>
    <w:rsid w:val="00621270"/>
    <w:rsid w:val="00625083"/>
    <w:rsid w:val="0062736A"/>
    <w:rsid w:val="00630F82"/>
    <w:rsid w:val="00631B19"/>
    <w:rsid w:val="00632E62"/>
    <w:rsid w:val="006376EE"/>
    <w:rsid w:val="006410A1"/>
    <w:rsid w:val="0064198B"/>
    <w:rsid w:val="00643490"/>
    <w:rsid w:val="006569E3"/>
    <w:rsid w:val="00661974"/>
    <w:rsid w:val="006663C3"/>
    <w:rsid w:val="0066728C"/>
    <w:rsid w:val="0068022F"/>
    <w:rsid w:val="00684B57"/>
    <w:rsid w:val="00694BF5"/>
    <w:rsid w:val="006A352F"/>
    <w:rsid w:val="006A527A"/>
    <w:rsid w:val="006B4863"/>
    <w:rsid w:val="006B4E26"/>
    <w:rsid w:val="006C4A91"/>
    <w:rsid w:val="006D21FE"/>
    <w:rsid w:val="006D4812"/>
    <w:rsid w:val="006D73A9"/>
    <w:rsid w:val="006E17F5"/>
    <w:rsid w:val="006E3718"/>
    <w:rsid w:val="006F2807"/>
    <w:rsid w:val="006F3A1C"/>
    <w:rsid w:val="006F62CF"/>
    <w:rsid w:val="007066E7"/>
    <w:rsid w:val="0071019D"/>
    <w:rsid w:val="0071365E"/>
    <w:rsid w:val="00732020"/>
    <w:rsid w:val="00733128"/>
    <w:rsid w:val="00740293"/>
    <w:rsid w:val="00742F5D"/>
    <w:rsid w:val="007452F8"/>
    <w:rsid w:val="00753848"/>
    <w:rsid w:val="0075621D"/>
    <w:rsid w:val="00756C4E"/>
    <w:rsid w:val="00757F0D"/>
    <w:rsid w:val="00766341"/>
    <w:rsid w:val="007678B6"/>
    <w:rsid w:val="007706B7"/>
    <w:rsid w:val="00770EBB"/>
    <w:rsid w:val="00774552"/>
    <w:rsid w:val="007752B2"/>
    <w:rsid w:val="00780C04"/>
    <w:rsid w:val="00792FA6"/>
    <w:rsid w:val="007B66E7"/>
    <w:rsid w:val="007B730F"/>
    <w:rsid w:val="007C1F00"/>
    <w:rsid w:val="007C5F51"/>
    <w:rsid w:val="007C6039"/>
    <w:rsid w:val="007C625D"/>
    <w:rsid w:val="007D5DC3"/>
    <w:rsid w:val="007E2084"/>
    <w:rsid w:val="007E6C0A"/>
    <w:rsid w:val="007F0DD7"/>
    <w:rsid w:val="007F17B2"/>
    <w:rsid w:val="00802B40"/>
    <w:rsid w:val="00811A88"/>
    <w:rsid w:val="00811BA8"/>
    <w:rsid w:val="00812F6B"/>
    <w:rsid w:val="008173D7"/>
    <w:rsid w:val="00823F0E"/>
    <w:rsid w:val="00824CE8"/>
    <w:rsid w:val="00825934"/>
    <w:rsid w:val="008303B1"/>
    <w:rsid w:val="0083140B"/>
    <w:rsid w:val="00833876"/>
    <w:rsid w:val="0084274C"/>
    <w:rsid w:val="00847C7F"/>
    <w:rsid w:val="008500F7"/>
    <w:rsid w:val="00851DB6"/>
    <w:rsid w:val="00856E6A"/>
    <w:rsid w:val="00860160"/>
    <w:rsid w:val="00861CA0"/>
    <w:rsid w:val="00865654"/>
    <w:rsid w:val="008701A7"/>
    <w:rsid w:val="00870B88"/>
    <w:rsid w:val="008719C8"/>
    <w:rsid w:val="008722FB"/>
    <w:rsid w:val="008737BD"/>
    <w:rsid w:val="00883D3C"/>
    <w:rsid w:val="008841E1"/>
    <w:rsid w:val="00885046"/>
    <w:rsid w:val="00892D9C"/>
    <w:rsid w:val="008A7CE3"/>
    <w:rsid w:val="008A7DBB"/>
    <w:rsid w:val="008B4B4D"/>
    <w:rsid w:val="008C2492"/>
    <w:rsid w:val="008C7153"/>
    <w:rsid w:val="008E5D01"/>
    <w:rsid w:val="008F7F22"/>
    <w:rsid w:val="00904DE0"/>
    <w:rsid w:val="0091053F"/>
    <w:rsid w:val="0091383A"/>
    <w:rsid w:val="009257FE"/>
    <w:rsid w:val="00932DD7"/>
    <w:rsid w:val="009337A1"/>
    <w:rsid w:val="009378CC"/>
    <w:rsid w:val="00940F95"/>
    <w:rsid w:val="00950584"/>
    <w:rsid w:val="009553AE"/>
    <w:rsid w:val="00986233"/>
    <w:rsid w:val="009A332E"/>
    <w:rsid w:val="009A3884"/>
    <w:rsid w:val="009A475F"/>
    <w:rsid w:val="009A48D4"/>
    <w:rsid w:val="009A5423"/>
    <w:rsid w:val="009A61A8"/>
    <w:rsid w:val="009A7EC0"/>
    <w:rsid w:val="009B1283"/>
    <w:rsid w:val="009B1F0C"/>
    <w:rsid w:val="009C7254"/>
    <w:rsid w:val="009D19DC"/>
    <w:rsid w:val="009F2464"/>
    <w:rsid w:val="00A03ADE"/>
    <w:rsid w:val="00A11465"/>
    <w:rsid w:val="00A11554"/>
    <w:rsid w:val="00A25969"/>
    <w:rsid w:val="00A323C4"/>
    <w:rsid w:val="00A32B8B"/>
    <w:rsid w:val="00A46D61"/>
    <w:rsid w:val="00A47C83"/>
    <w:rsid w:val="00A57B0B"/>
    <w:rsid w:val="00A66807"/>
    <w:rsid w:val="00A9304F"/>
    <w:rsid w:val="00A96542"/>
    <w:rsid w:val="00A96C18"/>
    <w:rsid w:val="00AA5C05"/>
    <w:rsid w:val="00AB025F"/>
    <w:rsid w:val="00AB7826"/>
    <w:rsid w:val="00AB7A39"/>
    <w:rsid w:val="00AC4CF6"/>
    <w:rsid w:val="00AD3B74"/>
    <w:rsid w:val="00AD7787"/>
    <w:rsid w:val="00AE1A91"/>
    <w:rsid w:val="00AE32C1"/>
    <w:rsid w:val="00B00B8B"/>
    <w:rsid w:val="00B00F90"/>
    <w:rsid w:val="00B022A9"/>
    <w:rsid w:val="00B03423"/>
    <w:rsid w:val="00B34F07"/>
    <w:rsid w:val="00B35E1C"/>
    <w:rsid w:val="00B36B98"/>
    <w:rsid w:val="00B409E0"/>
    <w:rsid w:val="00B471C7"/>
    <w:rsid w:val="00B54B87"/>
    <w:rsid w:val="00B64C65"/>
    <w:rsid w:val="00B73AE4"/>
    <w:rsid w:val="00B74B18"/>
    <w:rsid w:val="00B77CDA"/>
    <w:rsid w:val="00BA37E1"/>
    <w:rsid w:val="00BA3C45"/>
    <w:rsid w:val="00BA3F6C"/>
    <w:rsid w:val="00BA5698"/>
    <w:rsid w:val="00BA5971"/>
    <w:rsid w:val="00BB552B"/>
    <w:rsid w:val="00BC0544"/>
    <w:rsid w:val="00BD2267"/>
    <w:rsid w:val="00BD2AD4"/>
    <w:rsid w:val="00C04A16"/>
    <w:rsid w:val="00C06C9A"/>
    <w:rsid w:val="00C12118"/>
    <w:rsid w:val="00C24F10"/>
    <w:rsid w:val="00C251D1"/>
    <w:rsid w:val="00C33755"/>
    <w:rsid w:val="00C370FB"/>
    <w:rsid w:val="00C414BD"/>
    <w:rsid w:val="00C459EF"/>
    <w:rsid w:val="00C46BED"/>
    <w:rsid w:val="00C478C3"/>
    <w:rsid w:val="00C503A5"/>
    <w:rsid w:val="00C66CE0"/>
    <w:rsid w:val="00C72F0B"/>
    <w:rsid w:val="00C80023"/>
    <w:rsid w:val="00C82E34"/>
    <w:rsid w:val="00C85D0A"/>
    <w:rsid w:val="00C878D2"/>
    <w:rsid w:val="00CA4669"/>
    <w:rsid w:val="00CB5FAE"/>
    <w:rsid w:val="00CC3F96"/>
    <w:rsid w:val="00CD04C9"/>
    <w:rsid w:val="00CD31E2"/>
    <w:rsid w:val="00CE0AC8"/>
    <w:rsid w:val="00CF7752"/>
    <w:rsid w:val="00D11183"/>
    <w:rsid w:val="00D15198"/>
    <w:rsid w:val="00D1553A"/>
    <w:rsid w:val="00D2003F"/>
    <w:rsid w:val="00D22F28"/>
    <w:rsid w:val="00D2477B"/>
    <w:rsid w:val="00D24FC2"/>
    <w:rsid w:val="00D31668"/>
    <w:rsid w:val="00D36E84"/>
    <w:rsid w:val="00D43D97"/>
    <w:rsid w:val="00D45A09"/>
    <w:rsid w:val="00D464F3"/>
    <w:rsid w:val="00D5174A"/>
    <w:rsid w:val="00D61B51"/>
    <w:rsid w:val="00D620B9"/>
    <w:rsid w:val="00D754A9"/>
    <w:rsid w:val="00D85872"/>
    <w:rsid w:val="00D90EE5"/>
    <w:rsid w:val="00DA6FF2"/>
    <w:rsid w:val="00DB0815"/>
    <w:rsid w:val="00DB2834"/>
    <w:rsid w:val="00DB61FC"/>
    <w:rsid w:val="00DC1DDA"/>
    <w:rsid w:val="00DD5C67"/>
    <w:rsid w:val="00DD5EA4"/>
    <w:rsid w:val="00DE4FBB"/>
    <w:rsid w:val="00DE602F"/>
    <w:rsid w:val="00DE6E0E"/>
    <w:rsid w:val="00DE6EEC"/>
    <w:rsid w:val="00DF3066"/>
    <w:rsid w:val="00DF67F9"/>
    <w:rsid w:val="00DF688D"/>
    <w:rsid w:val="00E0516A"/>
    <w:rsid w:val="00E125B6"/>
    <w:rsid w:val="00E14FC4"/>
    <w:rsid w:val="00E21773"/>
    <w:rsid w:val="00E235A0"/>
    <w:rsid w:val="00E244AE"/>
    <w:rsid w:val="00E328FC"/>
    <w:rsid w:val="00E32D60"/>
    <w:rsid w:val="00E40846"/>
    <w:rsid w:val="00E42B8F"/>
    <w:rsid w:val="00E65FBB"/>
    <w:rsid w:val="00E73E14"/>
    <w:rsid w:val="00E7530D"/>
    <w:rsid w:val="00E9509E"/>
    <w:rsid w:val="00EB0817"/>
    <w:rsid w:val="00EB4DD8"/>
    <w:rsid w:val="00EB6D7F"/>
    <w:rsid w:val="00EC1820"/>
    <w:rsid w:val="00EC6097"/>
    <w:rsid w:val="00EE426D"/>
    <w:rsid w:val="00EE466E"/>
    <w:rsid w:val="00EE66BC"/>
    <w:rsid w:val="00EF6DF7"/>
    <w:rsid w:val="00F021DD"/>
    <w:rsid w:val="00F022F4"/>
    <w:rsid w:val="00F02A9A"/>
    <w:rsid w:val="00F049AC"/>
    <w:rsid w:val="00F05824"/>
    <w:rsid w:val="00F05B69"/>
    <w:rsid w:val="00F05FE1"/>
    <w:rsid w:val="00F06486"/>
    <w:rsid w:val="00F075ED"/>
    <w:rsid w:val="00F115EB"/>
    <w:rsid w:val="00F15725"/>
    <w:rsid w:val="00F220EE"/>
    <w:rsid w:val="00F42325"/>
    <w:rsid w:val="00F45C8C"/>
    <w:rsid w:val="00F55896"/>
    <w:rsid w:val="00F5784A"/>
    <w:rsid w:val="00F67473"/>
    <w:rsid w:val="00F773AA"/>
    <w:rsid w:val="00F838D6"/>
    <w:rsid w:val="00F84EB0"/>
    <w:rsid w:val="00F913B6"/>
    <w:rsid w:val="00F9243E"/>
    <w:rsid w:val="00FA22B2"/>
    <w:rsid w:val="00FA5CD0"/>
    <w:rsid w:val="00FB278F"/>
    <w:rsid w:val="00FB2D2D"/>
    <w:rsid w:val="00FB69AE"/>
    <w:rsid w:val="00FC5C28"/>
    <w:rsid w:val="00FF0909"/>
    <w:rsid w:val="00FF0E30"/>
    <w:rsid w:val="00FF1BAC"/>
    <w:rsid w:val="00FF242F"/>
    <w:rsid w:val="00FF545A"/>
    <w:rsid w:val="00FF72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FAAA7E24-12E2-DF45-8B3F-886850B96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outlineLvl w:val="0"/>
    </w:pPr>
    <w:rPr>
      <w:b/>
      <w:bCs/>
    </w:rPr>
  </w:style>
  <w:style w:type="paragraph" w:styleId="Nagwek2">
    <w:name w:val="heading 2"/>
    <w:basedOn w:val="Normalny"/>
    <w:next w:val="Normalny"/>
    <w:qFormat/>
    <w:pPr>
      <w:keepNext/>
      <w:numPr>
        <w:ilvl w:val="1"/>
        <w:numId w:val="1"/>
      </w:numPr>
      <w:jc w:val="center"/>
      <w:outlineLvl w:val="1"/>
    </w:pPr>
    <w:rPr>
      <w:u w:val="single"/>
    </w:rPr>
  </w:style>
  <w:style w:type="paragraph" w:styleId="Nagwek3">
    <w:name w:val="heading 3"/>
    <w:basedOn w:val="Normalny"/>
    <w:next w:val="Normalny"/>
    <w:link w:val="Nagwek3Znak"/>
    <w:uiPriority w:val="9"/>
    <w:qFormat/>
    <w:rsid w:val="00D36E84"/>
    <w:pPr>
      <w:keepNext/>
      <w:numPr>
        <w:ilvl w:val="2"/>
        <w:numId w:val="1"/>
      </w:numPr>
      <w:spacing w:before="240" w:after="60"/>
      <w:outlineLvl w:val="2"/>
    </w:pPr>
    <w:rPr>
      <w:rFonts w:ascii="Calibri Light" w:hAnsi="Calibri Light"/>
      <w:b/>
      <w:bCs/>
      <w:sz w:val="26"/>
      <w:szCs w:val="26"/>
      <w:lang w:val="x-none"/>
    </w:rPr>
  </w:style>
  <w:style w:type="paragraph" w:styleId="Nagwek4">
    <w:name w:val="heading 4"/>
    <w:basedOn w:val="Normalny"/>
    <w:next w:val="Normalny"/>
    <w:link w:val="Nagwek4Znak"/>
    <w:uiPriority w:val="9"/>
    <w:qFormat/>
    <w:rsid w:val="00D36E84"/>
    <w:pPr>
      <w:keepNext/>
      <w:numPr>
        <w:ilvl w:val="3"/>
        <w:numId w:val="1"/>
      </w:numPr>
      <w:spacing w:before="240" w:after="60"/>
      <w:outlineLvl w:val="3"/>
    </w:pPr>
    <w:rPr>
      <w:rFonts w:ascii="Calibri" w:hAnsi="Calibri"/>
      <w:b/>
      <w:bCs/>
      <w:sz w:val="28"/>
      <w:szCs w:val="28"/>
      <w:lang w:val="x-none"/>
    </w:rPr>
  </w:style>
  <w:style w:type="paragraph" w:styleId="Nagwek5">
    <w:name w:val="heading 5"/>
    <w:basedOn w:val="Normalny"/>
    <w:next w:val="Normalny"/>
    <w:link w:val="Nagwek5Znak"/>
    <w:uiPriority w:val="9"/>
    <w:qFormat/>
    <w:rsid w:val="00D36E84"/>
    <w:pPr>
      <w:numPr>
        <w:ilvl w:val="4"/>
        <w:numId w:val="1"/>
      </w:numPr>
      <w:spacing w:before="240" w:after="60"/>
      <w:outlineLvl w:val="4"/>
    </w:pPr>
    <w:rPr>
      <w:rFonts w:ascii="Calibri" w:hAnsi="Calibri"/>
      <w:b/>
      <w:bCs/>
      <w:i/>
      <w:iCs/>
      <w:sz w:val="26"/>
      <w:szCs w:val="26"/>
      <w:lang w:val="x-none"/>
    </w:rPr>
  </w:style>
  <w:style w:type="paragraph" w:styleId="Nagwek6">
    <w:name w:val="heading 6"/>
    <w:basedOn w:val="Normalny"/>
    <w:next w:val="Normalny"/>
    <w:link w:val="Nagwek6Znak"/>
    <w:uiPriority w:val="9"/>
    <w:qFormat/>
    <w:rsid w:val="00D36E84"/>
    <w:pPr>
      <w:numPr>
        <w:ilvl w:val="5"/>
        <w:numId w:val="1"/>
      </w:numPr>
      <w:spacing w:before="240" w:after="60"/>
      <w:outlineLvl w:val="5"/>
    </w:pPr>
    <w:rPr>
      <w:rFonts w:ascii="Calibri" w:hAnsi="Calibri"/>
      <w:b/>
      <w:bCs/>
      <w:sz w:val="22"/>
      <w:szCs w:val="22"/>
      <w:lang w:val="x-none"/>
    </w:rPr>
  </w:style>
  <w:style w:type="paragraph" w:styleId="Nagwek7">
    <w:name w:val="heading 7"/>
    <w:basedOn w:val="Normalny"/>
    <w:next w:val="Normalny"/>
    <w:link w:val="Nagwek7Znak"/>
    <w:uiPriority w:val="9"/>
    <w:qFormat/>
    <w:rsid w:val="00D36E84"/>
    <w:pPr>
      <w:numPr>
        <w:ilvl w:val="6"/>
        <w:numId w:val="1"/>
      </w:numPr>
      <w:spacing w:before="240" w:after="60"/>
      <w:outlineLvl w:val="6"/>
    </w:pPr>
    <w:rPr>
      <w:rFonts w:ascii="Calibri" w:hAnsi="Calibri"/>
      <w:lang w:val="x-none"/>
    </w:rPr>
  </w:style>
  <w:style w:type="paragraph" w:styleId="Nagwek8">
    <w:name w:val="heading 8"/>
    <w:basedOn w:val="Normalny"/>
    <w:next w:val="Normalny"/>
    <w:link w:val="Nagwek8Znak"/>
    <w:uiPriority w:val="9"/>
    <w:qFormat/>
    <w:rsid w:val="00D36E84"/>
    <w:pPr>
      <w:numPr>
        <w:ilvl w:val="7"/>
        <w:numId w:val="1"/>
      </w:numPr>
      <w:spacing w:before="240" w:after="60"/>
      <w:outlineLvl w:val="7"/>
    </w:pPr>
    <w:rPr>
      <w:rFonts w:ascii="Calibri" w:hAnsi="Calibri"/>
      <w:i/>
      <w:iCs/>
      <w:lang w:val="x-none"/>
    </w:rPr>
  </w:style>
  <w:style w:type="paragraph" w:styleId="Nagwek9">
    <w:name w:val="heading 9"/>
    <w:basedOn w:val="Normalny"/>
    <w:next w:val="Normalny"/>
    <w:link w:val="Nagwek9Znak"/>
    <w:uiPriority w:val="9"/>
    <w:qFormat/>
    <w:rsid w:val="00D36E84"/>
    <w:pPr>
      <w:numPr>
        <w:ilvl w:val="8"/>
        <w:numId w:val="1"/>
      </w:numPr>
      <w:spacing w:before="240" w:after="60"/>
      <w:outlineLvl w:val="8"/>
    </w:pPr>
    <w:rPr>
      <w:rFonts w:ascii="Calibri Light" w:hAnsi="Calibri Light"/>
      <w:sz w:val="22"/>
      <w:szCs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Verdana" w:hAnsi="Verdana" w:cs="Times New Roman"/>
      <w:i w:val="0"/>
      <w:sz w:val="20"/>
      <w:szCs w:val="24"/>
      <w:lang w:val="pl-PL"/>
    </w:rPr>
  </w:style>
  <w:style w:type="character" w:customStyle="1" w:styleId="WW8Num2z1">
    <w:name w:val="WW8Num2z1"/>
    <w:rPr>
      <w:rFonts w:ascii="Verdana" w:hAnsi="Verdana" w:cs="Times New Roman"/>
      <w:sz w:val="18"/>
      <w:szCs w:val="18"/>
    </w:rPr>
  </w:style>
  <w:style w:type="character" w:customStyle="1" w:styleId="WW8Num3z0">
    <w:name w:val="WW8Num3z0"/>
    <w:rPr>
      <w:rFonts w:ascii="Verdana" w:hAnsi="Verdana" w:cs="Times New Roman"/>
      <w:b/>
      <w:i/>
      <w:sz w:val="16"/>
      <w:szCs w:val="22"/>
    </w:rPr>
  </w:style>
  <w:style w:type="character" w:customStyle="1" w:styleId="WW8Num4z0">
    <w:name w:val="WW8Num4z0"/>
    <w:rPr>
      <w:rFonts w:ascii="Symbol" w:hAnsi="Symbol" w:cs="Symbol"/>
      <w:color w:val="333333"/>
      <w:sz w:val="20"/>
      <w:szCs w:val="20"/>
      <w:highlight w:val="white"/>
    </w:rPr>
  </w:style>
  <w:style w:type="character" w:customStyle="1" w:styleId="WW8Num5z0">
    <w:name w:val="WW8Num5z0"/>
    <w:rPr>
      <w:rFonts w:ascii="Symbol" w:hAnsi="Symbol" w:cs="Symbol"/>
      <w:sz w:val="20"/>
      <w:szCs w:val="24"/>
      <w:lang w:val="pl-PL"/>
    </w:rPr>
  </w:style>
  <w:style w:type="character" w:customStyle="1" w:styleId="WW8Num6z0">
    <w:name w:val="WW8Num6z0"/>
    <w:rPr>
      <w:rFonts w:ascii="Verdana" w:hAnsi="Verdana" w:cs="Tahoma"/>
      <w:sz w:val="20"/>
      <w:szCs w:val="20"/>
    </w:rPr>
  </w:style>
  <w:style w:type="character" w:customStyle="1" w:styleId="WW8Num7z0">
    <w:name w:val="WW8Num7z0"/>
    <w:rPr>
      <w:rFonts w:ascii="Verdana" w:hAnsi="Verdana" w:cs="Tahoma"/>
      <w:i/>
      <w:sz w:val="20"/>
      <w:szCs w:val="20"/>
    </w:rPr>
  </w:style>
  <w:style w:type="character" w:customStyle="1" w:styleId="WW8Num7z1">
    <w:name w:val="WW8Num7z1"/>
    <w:rPr>
      <w:rFonts w:ascii="Verdana" w:hAnsi="Verdana" w:cs="Tahoma"/>
      <w:sz w:val="18"/>
      <w:szCs w:val="16"/>
    </w:rPr>
  </w:style>
  <w:style w:type="character" w:customStyle="1" w:styleId="WW8Num7z2">
    <w:name w:val="WW8Num7z2"/>
    <w:rPr>
      <w:rFonts w:cs="Times New Roman"/>
    </w:rPr>
  </w:style>
  <w:style w:type="character" w:customStyle="1" w:styleId="WW8Num8z0">
    <w:name w:val="WW8Num8z0"/>
    <w:rPr>
      <w:rFonts w:ascii="Verdana" w:hAnsi="Verdana" w:cs="Tahoma"/>
      <w:sz w:val="18"/>
    </w:rPr>
  </w:style>
  <w:style w:type="character" w:customStyle="1" w:styleId="WW8Num9z0">
    <w:name w:val="WW8Num9z0"/>
    <w:rPr>
      <w:rFonts w:ascii="Verdana" w:hAnsi="Verdana" w:cs="Times New Roman"/>
      <w:sz w:val="20"/>
      <w:szCs w:val="20"/>
    </w:rPr>
  </w:style>
  <w:style w:type="character" w:customStyle="1" w:styleId="WW8Num10z0">
    <w:name w:val="WW8Num10z0"/>
    <w:rPr>
      <w:rFonts w:ascii="Verdana" w:hAnsi="Verdana" w:cs="Times New Roman"/>
      <w:b/>
      <w:i/>
      <w:sz w:val="20"/>
      <w:szCs w:val="20"/>
      <w:lang w:val="x-none"/>
    </w:rPr>
  </w:style>
  <w:style w:type="character" w:customStyle="1" w:styleId="WW8Num11z0">
    <w:name w:val="WW8Num11z0"/>
    <w:rPr>
      <w:rFonts w:ascii="Verdana" w:hAnsi="Verdana" w:cs="Times New Roman"/>
      <w:sz w:val="20"/>
      <w:szCs w:val="20"/>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hAnsi="Verdana" w:cs="Times New Roman"/>
      <w:sz w:val="20"/>
      <w:szCs w:val="20"/>
    </w:rPr>
  </w:style>
  <w:style w:type="character" w:customStyle="1" w:styleId="WW8Num14z0">
    <w:name w:val="WW8Num14z0"/>
    <w:rPr>
      <w:rFonts w:ascii="Symbol" w:hAnsi="Symbol" w:cs="Symbol"/>
    </w:rPr>
  </w:style>
  <w:style w:type="character" w:customStyle="1" w:styleId="WW8Num15z0">
    <w:name w:val="WW8Num15z0"/>
    <w:rPr>
      <w:rFonts w:ascii="Verdana" w:hAnsi="Verdana" w:cs="Times New Roman"/>
      <w:bCs/>
      <w:color w:val="000000"/>
      <w:sz w:val="20"/>
      <w:szCs w:val="20"/>
    </w:rPr>
  </w:style>
  <w:style w:type="character" w:customStyle="1" w:styleId="WW8Num15z2">
    <w:name w:val="WW8Num15z2"/>
    <w:rPr>
      <w:rFonts w:ascii="Verdana" w:eastAsia="Times New Roman" w:hAnsi="Verdana" w:cs="Tahoma"/>
      <w:color w:val="000000"/>
      <w:sz w:val="20"/>
      <w:szCs w:val="20"/>
    </w:rPr>
  </w:style>
  <w:style w:type="character" w:customStyle="1" w:styleId="WW8Num16z0">
    <w:name w:val="WW8Num16z0"/>
    <w:rPr>
      <w:rFonts w:ascii="Verdana" w:hAnsi="Verdana" w:cs="Times New Roman"/>
      <w:sz w:val="20"/>
      <w:szCs w:val="20"/>
    </w:rPr>
  </w:style>
  <w:style w:type="character" w:customStyle="1" w:styleId="WW8Num17z0">
    <w:name w:val="WW8Num17z0"/>
    <w:rPr>
      <w:rFonts w:ascii="Verdana" w:hAnsi="Verdana" w:cs="Times New Roman"/>
      <w:sz w:val="20"/>
      <w:szCs w:val="20"/>
    </w:rPr>
  </w:style>
  <w:style w:type="character" w:customStyle="1" w:styleId="WW8Num17z1">
    <w:name w:val="WW8Num17z1"/>
    <w:rPr>
      <w:rFonts w:cs="Times New Roman"/>
    </w:rPr>
  </w:style>
  <w:style w:type="character" w:customStyle="1" w:styleId="WW8Num17z2">
    <w:name w:val="WW8Num17z2"/>
    <w:rPr>
      <w:rFonts w:ascii="Verdana" w:eastAsia="Times New Roman" w:hAnsi="Verdana" w:cs="Tahoma"/>
    </w:rPr>
  </w:style>
  <w:style w:type="character" w:customStyle="1" w:styleId="WW8Num17z4">
    <w:name w:val="WW8Num17z4"/>
    <w:rPr>
      <w:rFonts w:ascii="Wingdings" w:hAnsi="Wingdings" w:cs="Wingdings"/>
    </w:rPr>
  </w:style>
  <w:style w:type="character" w:customStyle="1" w:styleId="WW8Num18z0">
    <w:name w:val="WW8Num18z0"/>
    <w:rPr>
      <w:rFonts w:ascii="Verdana" w:hAnsi="Verdana" w:cs="Times New Roman"/>
      <w:sz w:val="20"/>
      <w:szCs w:val="20"/>
    </w:rPr>
  </w:style>
  <w:style w:type="character" w:customStyle="1" w:styleId="WW8Num18z2">
    <w:name w:val="WW8Num18z2"/>
    <w:rPr>
      <w:rFonts w:ascii="Verdana" w:hAnsi="Verdana" w:cs="Arial"/>
      <w:b w:val="0"/>
      <w:i w:val="0"/>
      <w:color w:val="000000"/>
      <w:sz w:val="20"/>
      <w:szCs w:val="20"/>
    </w:rPr>
  </w:style>
  <w:style w:type="character" w:customStyle="1" w:styleId="WW8Num19z0">
    <w:name w:val="WW8Num19z0"/>
    <w:rPr>
      <w:rFonts w:ascii="Verdana" w:hAnsi="Verdana" w:cs="Verdana"/>
      <w:i/>
      <w:sz w:val="20"/>
      <w:szCs w:val="20"/>
    </w:rPr>
  </w:style>
  <w:style w:type="character" w:customStyle="1" w:styleId="WW8Num20z0">
    <w:name w:val="WW8Num20z0"/>
    <w:rPr>
      <w:rFonts w:ascii="Verdana" w:hAnsi="Verdana" w:cs="Times New Roman"/>
      <w:sz w:val="20"/>
      <w:szCs w:val="20"/>
    </w:rPr>
  </w:style>
  <w:style w:type="character" w:customStyle="1" w:styleId="WW8Num21z0">
    <w:name w:val="WW8Num21z0"/>
    <w:rPr>
      <w:rFonts w:ascii="Verdana" w:hAnsi="Verdana" w:cs="Tahoma"/>
      <w:sz w:val="20"/>
      <w:szCs w:val="20"/>
    </w:rPr>
  </w:style>
  <w:style w:type="character" w:customStyle="1" w:styleId="WW8Num22z0">
    <w:name w:val="WW8Num22z0"/>
    <w:rPr>
      <w:rFonts w:ascii="Verdana" w:hAnsi="Verdana" w:cs="Times New Roman"/>
      <w:sz w:val="20"/>
      <w:szCs w:val="20"/>
    </w:rPr>
  </w:style>
  <w:style w:type="character" w:customStyle="1" w:styleId="WW8Num23z0">
    <w:name w:val="WW8Num23z0"/>
    <w:rPr>
      <w:rFonts w:ascii="Symbol" w:hAnsi="Symbol" w:cs="Symbol"/>
    </w:rPr>
  </w:style>
  <w:style w:type="character" w:customStyle="1" w:styleId="WW8Num24z0">
    <w:name w:val="WW8Num24z0"/>
    <w:rPr>
      <w:rFonts w:ascii="Symbol" w:hAnsi="Symbol" w:cs="Symbol"/>
      <w:sz w:val="20"/>
      <w:szCs w:val="20"/>
    </w:rPr>
  </w:style>
  <w:style w:type="character" w:customStyle="1" w:styleId="WW8Num25z0">
    <w:name w:val="WW8Num25z0"/>
    <w:rPr>
      <w:rFonts w:ascii="Verdana" w:hAnsi="Verdana" w:cs="Times New Roman"/>
      <w:sz w:val="20"/>
      <w:szCs w:val="20"/>
    </w:rPr>
  </w:style>
  <w:style w:type="character" w:customStyle="1" w:styleId="WW8Num26z0">
    <w:name w:val="WW8Num26z0"/>
    <w:rPr>
      <w:rFonts w:ascii="Verdana" w:hAnsi="Verdana" w:cs="Times New Roman"/>
      <w:sz w:val="20"/>
      <w:szCs w:val="20"/>
    </w:rPr>
  </w:style>
  <w:style w:type="character" w:customStyle="1" w:styleId="WW8Num27z0">
    <w:name w:val="WW8Num27z0"/>
    <w:rPr>
      <w:rFonts w:ascii="Verdana" w:hAnsi="Verdana" w:cs="Tahoma"/>
      <w:sz w:val="18"/>
    </w:rPr>
  </w:style>
  <w:style w:type="character" w:customStyle="1" w:styleId="WW8Num28z0">
    <w:name w:val="WW8Num28z0"/>
    <w:rPr>
      <w:rFonts w:ascii="Verdana" w:hAnsi="Verdana" w:cs="Tahoma"/>
      <w:sz w:val="18"/>
    </w:rPr>
  </w:style>
  <w:style w:type="character" w:customStyle="1" w:styleId="WW8Num29z0">
    <w:name w:val="WW8Num29z0"/>
    <w:rPr>
      <w:rFonts w:ascii="Verdana" w:hAnsi="Verdana" w:cs="Times New Roman"/>
      <w:sz w:val="20"/>
      <w:szCs w:val="20"/>
      <w:lang w:val="x-none"/>
    </w:rPr>
  </w:style>
  <w:style w:type="character" w:customStyle="1" w:styleId="WW8Num29z1">
    <w:name w:val="WW8Num29z1"/>
    <w:rPr>
      <w:rFonts w:cs="Times New Roman"/>
    </w:rPr>
  </w:style>
  <w:style w:type="character" w:customStyle="1" w:styleId="WW8Num29z3">
    <w:name w:val="WW8Num29z3"/>
    <w:rPr>
      <w:rFonts w:cs="Times New Roman"/>
    </w:rPr>
  </w:style>
  <w:style w:type="character" w:customStyle="1" w:styleId="WW8Num30z0">
    <w:name w:val="WW8Num30z0"/>
    <w:rPr>
      <w:rFonts w:ascii="Symbol" w:hAnsi="Symbol" w:cs="Symbol"/>
      <w:sz w:val="18"/>
      <w:szCs w:val="18"/>
    </w:rPr>
  </w:style>
  <w:style w:type="character" w:customStyle="1" w:styleId="WW8Num31z0">
    <w:name w:val="WW8Num31z0"/>
    <w:rPr>
      <w:rFonts w:ascii="Symbol" w:hAnsi="Symbol" w:cs="Symbol"/>
    </w:rPr>
  </w:style>
  <w:style w:type="character" w:customStyle="1" w:styleId="WW8Num32z0">
    <w:name w:val="WW8Num32z0"/>
    <w:rPr>
      <w:rFonts w:ascii="Verdana" w:hAnsi="Verdana" w:cs="Times New Roman"/>
      <w:sz w:val="20"/>
      <w:szCs w:val="20"/>
    </w:rPr>
  </w:style>
  <w:style w:type="character" w:customStyle="1" w:styleId="WW8Num33z0">
    <w:name w:val="WW8Num33z0"/>
    <w:rPr>
      <w:rFonts w:ascii="Verdana" w:hAnsi="Verdana" w:cs="Verdana"/>
      <w:sz w:val="20"/>
      <w:szCs w:val="20"/>
    </w:rPr>
  </w:style>
  <w:style w:type="character" w:customStyle="1" w:styleId="WW8Num34z0">
    <w:name w:val="WW8Num34z0"/>
    <w:rPr>
      <w:rFonts w:ascii="Verdana" w:hAnsi="Verdana" w:cs="Times New Roman"/>
      <w:sz w:val="20"/>
      <w:szCs w:val="20"/>
    </w:rPr>
  </w:style>
  <w:style w:type="character" w:customStyle="1" w:styleId="WW8Num35z0">
    <w:name w:val="WW8Num35z0"/>
    <w:rPr>
      <w:rFonts w:ascii="Verdana" w:hAnsi="Verdana" w:cs="Times New Roman"/>
      <w:sz w:val="20"/>
      <w:szCs w:val="20"/>
    </w:rPr>
  </w:style>
  <w:style w:type="character" w:customStyle="1" w:styleId="WW8Num36z0">
    <w:name w:val="WW8Num36z0"/>
    <w:rPr>
      <w:rFonts w:ascii="Verdana" w:hAnsi="Verdana" w:cs="Tahoma"/>
      <w:sz w:val="18"/>
    </w:rPr>
  </w:style>
  <w:style w:type="character" w:customStyle="1" w:styleId="WW8Num37z0">
    <w:name w:val="WW8Num37z0"/>
    <w:rPr>
      <w:rFonts w:ascii="Symbol" w:hAnsi="Symbol" w:cs="Symbol"/>
      <w:sz w:val="18"/>
      <w:szCs w:val="18"/>
    </w:rPr>
  </w:style>
  <w:style w:type="character" w:customStyle="1" w:styleId="WW8Num37z1">
    <w:name w:val="WW8Num37z1"/>
    <w:rPr>
      <w:rFonts w:ascii="Courier New" w:hAnsi="Courier New" w:cs="Courier New"/>
      <w:sz w:val="18"/>
      <w:szCs w:val="18"/>
    </w:rPr>
  </w:style>
  <w:style w:type="character" w:customStyle="1" w:styleId="WW8Num37z2">
    <w:name w:val="WW8Num37z2"/>
    <w:rPr>
      <w:rFonts w:ascii="Wingdings" w:hAnsi="Wingdings" w:cs="Wingdings"/>
    </w:rPr>
  </w:style>
  <w:style w:type="character" w:customStyle="1" w:styleId="WW8Num38z0">
    <w:name w:val="WW8Num38z0"/>
    <w:rPr>
      <w:rFonts w:ascii="Verdana" w:hAnsi="Verdana" w:cs="Times New Roman"/>
      <w:b/>
      <w:sz w:val="20"/>
      <w:szCs w:val="20"/>
    </w:rPr>
  </w:style>
  <w:style w:type="character" w:customStyle="1" w:styleId="WW8Num39z0">
    <w:name w:val="WW8Num39z0"/>
    <w:rPr>
      <w:rFonts w:ascii="Verdana" w:hAnsi="Verdana" w:cs="Tahoma"/>
      <w:sz w:val="18"/>
    </w:rPr>
  </w:style>
  <w:style w:type="character" w:customStyle="1" w:styleId="WW8Num40z0">
    <w:name w:val="WW8Num40z0"/>
    <w:rPr>
      <w:rFonts w:ascii="Verdana" w:hAnsi="Verdana" w:cs="Times New Roman"/>
      <w:sz w:val="20"/>
      <w:szCs w:val="20"/>
    </w:rPr>
  </w:style>
  <w:style w:type="character" w:customStyle="1" w:styleId="WW8Num41z0">
    <w:name w:val="WW8Num41z0"/>
    <w:rPr>
      <w:rFonts w:ascii="Verdana" w:hAnsi="Verdana" w:cs="Times New Roman"/>
      <w:sz w:val="20"/>
      <w:szCs w:val="20"/>
    </w:rPr>
  </w:style>
  <w:style w:type="character" w:customStyle="1" w:styleId="WW8Num42z0">
    <w:name w:val="WW8Num42z0"/>
    <w:rPr>
      <w:rFonts w:ascii="Tahoma" w:hAnsi="Tahoma" w:cs="Tahoma"/>
      <w:b w:val="0"/>
      <w:i w:val="0"/>
      <w:sz w:val="24"/>
      <w:szCs w:val="20"/>
    </w:rPr>
  </w:style>
  <w:style w:type="character" w:customStyle="1" w:styleId="WW8Num42z1">
    <w:name w:val="WW8Num42z1"/>
    <w:rPr>
      <w:rFonts w:ascii="Symbol" w:hAnsi="Symbol" w:cs="Symbol"/>
      <w:b w:val="0"/>
      <w:i w:val="0"/>
      <w:sz w:val="24"/>
      <w:szCs w:val="20"/>
    </w:rPr>
  </w:style>
  <w:style w:type="character" w:customStyle="1" w:styleId="WW8Num42z2">
    <w:name w:val="WW8Num42z2"/>
    <w:rPr>
      <w:rFonts w:ascii="Wingdings" w:hAnsi="Wingdings" w:cs="Wingdings"/>
    </w:rPr>
  </w:style>
  <w:style w:type="character" w:customStyle="1" w:styleId="WW8Num42z3">
    <w:name w:val="WW8Num42z3"/>
    <w:rPr>
      <w:rFonts w:ascii="Symbol" w:hAnsi="Symbol" w:cs="Symbol"/>
    </w:rPr>
  </w:style>
  <w:style w:type="character" w:customStyle="1" w:styleId="WW8Num42z4">
    <w:name w:val="WW8Num42z4"/>
    <w:rPr>
      <w:rFonts w:ascii="Courier New" w:hAnsi="Courier New" w:cs="Courier New"/>
    </w:rPr>
  </w:style>
  <w:style w:type="character" w:customStyle="1" w:styleId="WW8Num43z0">
    <w:name w:val="WW8Num43z0"/>
    <w:rPr>
      <w:rFonts w:ascii="Symbol" w:hAnsi="Symbol" w:cs="Symbol"/>
      <w:sz w:val="20"/>
      <w:szCs w:val="20"/>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Verdana" w:hAnsi="Verdana" w:cs="Verdana"/>
      <w:sz w:val="20"/>
    </w:rPr>
  </w:style>
  <w:style w:type="character" w:customStyle="1" w:styleId="WW8Num45z0">
    <w:name w:val="WW8Num45z0"/>
    <w:rPr>
      <w:rFonts w:ascii="Verdana" w:hAnsi="Verdana" w:cs="Tahoma"/>
      <w:sz w:val="16"/>
      <w:szCs w:val="16"/>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Domylnaczcionkaakapitu2">
    <w:name w:val="Domyślna czcionka akapitu2"/>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Symbol" w:hAnsi="Symbol" w:cs="Symbol"/>
      <w:b w:val="0"/>
      <w:i w:val="0"/>
      <w:sz w:val="24"/>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rPr>
      <w:rFonts w:ascii="Courier New" w:hAnsi="Courier New" w:cs="Courier New"/>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5z1">
    <w:name w:val="WW8Num15z1"/>
    <w:rPr>
      <w:rFonts w:ascii="Courier New" w:hAnsi="Courier New" w:cs="Courier New"/>
    </w:rPr>
  </w:style>
  <w:style w:type="character" w:customStyle="1" w:styleId="WW8Num16z1">
    <w:name w:val="WW8Num16z1"/>
    <w:rPr>
      <w:rFonts w:cs="Times New Roman"/>
    </w:rPr>
  </w:style>
  <w:style w:type="character" w:customStyle="1" w:styleId="WW8Num16z2">
    <w:name w:val="WW8Num16z2"/>
    <w:rPr>
      <w:rFonts w:ascii="Verdana" w:eastAsia="Times New Roman" w:hAnsi="Verdana" w:cs="Tahoma"/>
    </w:rPr>
  </w:style>
  <w:style w:type="character" w:customStyle="1" w:styleId="WW8Num16z3">
    <w:name w:val="WW8Num16z3"/>
  </w:style>
  <w:style w:type="character" w:customStyle="1" w:styleId="WW8Num16z4">
    <w:name w:val="WW8Num16z4"/>
    <w:rPr>
      <w:rFonts w:ascii="Wingdings" w:hAnsi="Wingdings" w:cs="Wingdings"/>
    </w:rPr>
  </w:style>
  <w:style w:type="character" w:customStyle="1" w:styleId="WW8Num19z1">
    <w:name w:val="WW8Num19z1"/>
    <w:rPr>
      <w:rFonts w:cs="Times New Roman"/>
    </w:rPr>
  </w:style>
  <w:style w:type="character" w:customStyle="1" w:styleId="WW8Num19z2">
    <w:name w:val="WW8Num19z2"/>
    <w:rPr>
      <w:rFonts w:ascii="Verdana" w:eastAsia="Times New Roman" w:hAnsi="Verdana" w:cs="Tahoma"/>
    </w:rPr>
  </w:style>
  <w:style w:type="character" w:customStyle="1" w:styleId="WW8Num19z4">
    <w:name w:val="WW8Num19z4"/>
    <w:rPr>
      <w:rFonts w:ascii="Wingdings" w:hAnsi="Wingdings" w:cs="Wingdings"/>
    </w:rPr>
  </w:style>
  <w:style w:type="character" w:customStyle="1" w:styleId="WW8Num20z2">
    <w:name w:val="WW8Num20z2"/>
    <w:rPr>
      <w:rFonts w:ascii="Verdana" w:hAnsi="Verdana" w:cs="Arial"/>
      <w:b w:val="0"/>
      <w:i w:val="0"/>
      <w:color w:val="000000"/>
      <w:sz w:val="20"/>
      <w:szCs w:val="2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rPr>
      <w:rFonts w:cs="Times New Roman"/>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rPr>
      <w:rFonts w:cs="Times New Roman"/>
    </w:rPr>
  </w:style>
  <w:style w:type="character" w:customStyle="1" w:styleId="WW8Num31z3">
    <w:name w:val="WW8Num31z3"/>
    <w:rPr>
      <w:rFonts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1">
    <w:name w:val="WW8Num39z1"/>
    <w:rPr>
      <w:rFonts w:ascii="Courier New" w:hAnsi="Courier New" w:cs="Courier New"/>
      <w:sz w:val="18"/>
      <w:szCs w:val="18"/>
    </w:rPr>
  </w:style>
  <w:style w:type="character" w:customStyle="1" w:styleId="WW8Num39z2">
    <w:name w:val="WW8Num39z2"/>
    <w:rPr>
      <w:rFonts w:ascii="Wingdings" w:hAnsi="Wingdings" w:cs="Wingdings"/>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Domylnaczcionkaakapitu1">
    <w:name w:val="Domyślna czcionka akapitu1"/>
  </w:style>
  <w:style w:type="character" w:customStyle="1" w:styleId="StopkaZnak">
    <w:name w:val="Stopka Znak"/>
    <w:uiPriority w:val="99"/>
    <w:rPr>
      <w:sz w:val="24"/>
    </w:rPr>
  </w:style>
  <w:style w:type="character" w:styleId="Numerstrony">
    <w:name w:val="page number"/>
    <w:rPr>
      <w:rFonts w:cs="Times New Roman"/>
    </w:rPr>
  </w:style>
  <w:style w:type="character" w:styleId="Hipercze">
    <w:name w:val="Hyperlink"/>
    <w:rPr>
      <w:color w:val="0000FF"/>
      <w:u w:val="single"/>
    </w:rPr>
  </w:style>
  <w:style w:type="character" w:customStyle="1" w:styleId="Odwoaniedokomentarza1">
    <w:name w:val="Odwołanie do komentarza1"/>
    <w:rPr>
      <w:sz w:val="16"/>
    </w:rPr>
  </w:style>
  <w:style w:type="character" w:customStyle="1" w:styleId="TekstkomentarzaZnak">
    <w:name w:val="Tekst komentarza Znak"/>
    <w:rPr>
      <w:lang w:val="pl-PL"/>
    </w:rPr>
  </w:style>
  <w:style w:type="character" w:customStyle="1" w:styleId="ZwykytekstZnak">
    <w:name w:val="Zwykły tekst Znak"/>
    <w:rPr>
      <w:rFonts w:ascii="Consolas" w:eastAsia="Times New Roman" w:hAnsi="Consolas" w:cs="Consolas"/>
      <w:sz w:val="21"/>
    </w:rPr>
  </w:style>
  <w:style w:type="character" w:styleId="Pogrubienie">
    <w:name w:val="Strong"/>
    <w:uiPriority w:val="22"/>
    <w:qFormat/>
    <w:rPr>
      <w:b/>
    </w:rPr>
  </w:style>
  <w:style w:type="character" w:customStyle="1" w:styleId="Znakiprzypiswkocowych">
    <w:name w:val="Znaki przypisów końcowych"/>
    <w:rPr>
      <w:vertAlign w:val="superscript"/>
    </w:rPr>
  </w:style>
  <w:style w:type="character" w:customStyle="1" w:styleId="Tekstpodstawowy2Znak">
    <w:name w:val="Tekst podstawowy 2 Znak"/>
    <w:rPr>
      <w:sz w:val="24"/>
    </w:rPr>
  </w:style>
  <w:style w:type="character" w:customStyle="1" w:styleId="TekstprzypisudolnegoZnak">
    <w:name w:val="Tekst przypisu dolnego Znak"/>
    <w:rPr>
      <w:rFonts w:cs="Times New Roman"/>
    </w:rPr>
  </w:style>
  <w:style w:type="character" w:customStyle="1" w:styleId="Znakiprzypiswdolnych">
    <w:name w:val="Znaki przypisów dolnych"/>
    <w:rPr>
      <w:rFonts w:cs="Times New Roman"/>
      <w:vertAlign w:val="superscript"/>
    </w:rPr>
  </w:style>
  <w:style w:type="character" w:customStyle="1" w:styleId="s1">
    <w:name w:val="s1"/>
    <w:rPr>
      <w:rFonts w:ascii="Times" w:hAnsi="Times" w:cs="Times"/>
      <w:sz w:val="12"/>
      <w:szCs w:val="12"/>
    </w:rPr>
  </w:style>
  <w:style w:type="character" w:styleId="Uwydatnienie">
    <w:name w:val="Emphasis"/>
    <w:qFormat/>
    <w:rPr>
      <w:i/>
      <w:iCs/>
    </w:rPr>
  </w:style>
  <w:style w:type="character" w:customStyle="1" w:styleId="Odwoaniedokomentarza2">
    <w:name w:val="Odwołanie do komentarza2"/>
    <w:rPr>
      <w:sz w:val="16"/>
      <w:szCs w:val="16"/>
    </w:rPr>
  </w:style>
  <w:style w:type="character" w:customStyle="1" w:styleId="TekstkomentarzaZnak1">
    <w:name w:val="Tekst komentarza Znak1"/>
    <w:rPr>
      <w:lang w:eastAsia="zh-CN"/>
    </w:rPr>
  </w:style>
  <w:style w:type="character" w:customStyle="1" w:styleId="PlandokumentuZnak">
    <w:name w:val="Plan dokumentu Znak"/>
    <w:rPr>
      <w:sz w:val="24"/>
      <w:szCs w:val="24"/>
      <w:lang w:eastAsia="zh-CN"/>
    </w:rPr>
  </w:style>
  <w:style w:type="character" w:customStyle="1" w:styleId="apple-converted-space">
    <w:name w:val="apple-converted-space"/>
    <w:basedOn w:val="Domylnaczcionkaakapitu2"/>
  </w:style>
  <w:style w:type="paragraph" w:customStyle="1" w:styleId="Nagwek30">
    <w:name w:val="Nagłówek3"/>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jc w:val="both"/>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Nagwek20">
    <w:name w:val="Nagłówek2"/>
    <w:basedOn w:val="Normalny"/>
    <w:next w:val="Tekstpodstawowy"/>
    <w:pPr>
      <w:keepNext/>
      <w:spacing w:before="240" w:after="120"/>
    </w:pPr>
    <w:rPr>
      <w:rFonts w:ascii="Liberation Sans" w:eastAsia="Microsoft YaHei" w:hAnsi="Liberation Sans" w:cs="Mangal"/>
      <w:sz w:val="28"/>
      <w:szCs w:val="28"/>
    </w:rPr>
  </w:style>
  <w:style w:type="paragraph" w:customStyle="1" w:styleId="Legenda2">
    <w:name w:val="Legenda2"/>
    <w:basedOn w:val="Normalny"/>
    <w:pPr>
      <w:suppressLineNumbers/>
      <w:spacing w:before="120" w:after="120"/>
    </w:pPr>
    <w:rPr>
      <w:rFonts w:cs="Mangal"/>
      <w:i/>
      <w:iCs/>
    </w:rPr>
  </w:style>
  <w:style w:type="paragraph" w:styleId="Spistreci1">
    <w:name w:val="toc 1"/>
    <w:basedOn w:val="Normalny"/>
    <w:next w:val="Normalny"/>
    <w:uiPriority w:val="39"/>
    <w:pPr>
      <w:spacing w:before="40" w:after="40"/>
      <w:ind w:right="1"/>
    </w:pPr>
    <w:rPr>
      <w:rFonts w:ascii="Arial" w:hAnsi="Arial" w:cs="Arial"/>
      <w:b/>
      <w:bCs/>
      <w:caps/>
      <w:sz w:val="22"/>
      <w:szCs w:val="22"/>
    </w:rPr>
  </w:style>
  <w:style w:type="paragraph" w:styleId="Stopka">
    <w:name w:val="footer"/>
    <w:basedOn w:val="Normalny"/>
    <w:uiPriority w:val="99"/>
    <w:rPr>
      <w:szCs w:val="20"/>
    </w:rPr>
  </w:style>
  <w:style w:type="paragraph" w:styleId="Tekstpodstawowywcity">
    <w:name w:val="Body Text Indent"/>
    <w:basedOn w:val="Normalny"/>
    <w:pPr>
      <w:ind w:left="1128"/>
    </w:pPr>
  </w:style>
  <w:style w:type="paragraph" w:customStyle="1" w:styleId="marek1">
    <w:name w:val="marek1"/>
    <w:basedOn w:val="Normalny"/>
  </w:style>
  <w:style w:type="paragraph" w:customStyle="1" w:styleId="Tekstpodstawowywcity21">
    <w:name w:val="Tekst podstawowy wcięty 21"/>
    <w:basedOn w:val="Normalny"/>
    <w:pPr>
      <w:ind w:left="708"/>
      <w:jc w:val="both"/>
    </w:pPr>
  </w:style>
  <w:style w:type="paragraph" w:customStyle="1" w:styleId="Tekstpodstawowywcity31">
    <w:name w:val="Tekst podstawowy wcięty 31"/>
    <w:basedOn w:val="Normalny"/>
    <w:pPr>
      <w:ind w:left="1122" w:hanging="414"/>
      <w:jc w:val="both"/>
    </w:pPr>
  </w:style>
  <w:style w:type="paragraph" w:styleId="Tekstdymka">
    <w:name w:val="Balloon Text"/>
    <w:basedOn w:val="Normalny"/>
    <w:rPr>
      <w:rFonts w:ascii="Tahoma" w:hAnsi="Tahoma" w:cs="Tahoma"/>
      <w:sz w:val="16"/>
      <w:szCs w:val="16"/>
    </w:rPr>
  </w:style>
  <w:style w:type="paragraph" w:styleId="Nagwek">
    <w:name w:val="header"/>
    <w:basedOn w:val="Normalny"/>
    <w:link w:val="NagwekZnak"/>
    <w:rPr>
      <w:lang w:val="x-none"/>
    </w:rPr>
  </w:style>
  <w:style w:type="paragraph" w:customStyle="1" w:styleId="Znak3ZnakZnakZnak">
    <w:name w:val="Znak3 Znak Znak Znak"/>
    <w:basedOn w:val="Normalny"/>
    <w:rPr>
      <w:rFonts w:ascii="Arial" w:hAnsi="Arial" w:cs="Arial"/>
      <w:sz w:val="20"/>
    </w:rPr>
  </w:style>
  <w:style w:type="paragraph" w:customStyle="1" w:styleId="Nagwek10">
    <w:name w:val="Nagłówek1"/>
    <w:basedOn w:val="Normalny"/>
    <w:next w:val="Tekstpodstawowy"/>
    <w:pPr>
      <w:keepNext/>
      <w:spacing w:before="240" w:after="120"/>
    </w:pPr>
    <w:rPr>
      <w:rFonts w:ascii="Arial" w:hAnsi="Arial" w:cs="Tahoma"/>
      <w:sz w:val="28"/>
      <w:szCs w:val="28"/>
    </w:rPr>
  </w:style>
  <w:style w:type="paragraph" w:customStyle="1" w:styleId="BodyText21">
    <w:name w:val="Body Text 21"/>
    <w:basedOn w:val="Normalny"/>
    <w:pPr>
      <w:overflowPunct w:val="0"/>
      <w:autoSpaceDE w:val="0"/>
      <w:ind w:left="1080"/>
      <w:jc w:val="both"/>
      <w:textAlignment w:val="baseline"/>
    </w:pPr>
    <w:rPr>
      <w:sz w:val="22"/>
      <w:szCs w:val="20"/>
    </w:rPr>
  </w:style>
  <w:style w:type="paragraph" w:customStyle="1" w:styleId="Tekstpodstawowy21">
    <w:name w:val="Tekst podstawowy 21"/>
    <w:basedOn w:val="Normalny"/>
    <w:pPr>
      <w:jc w:val="both"/>
    </w:pPr>
    <w:rPr>
      <w:rFonts w:ascii="Arial" w:hAnsi="Arial" w:cs="Arial"/>
    </w:rPr>
  </w:style>
  <w:style w:type="paragraph" w:customStyle="1" w:styleId="Tekstpodstawowy31">
    <w:name w:val="Tekst podstawowy 31"/>
    <w:basedOn w:val="Normalny"/>
    <w:pPr>
      <w:spacing w:after="120"/>
    </w:pPr>
    <w:rPr>
      <w:sz w:val="16"/>
      <w:szCs w:val="16"/>
    </w:rPr>
  </w:style>
  <w:style w:type="paragraph" w:customStyle="1" w:styleId="Standard">
    <w:name w:val="Standard"/>
    <w:basedOn w:val="Normalny"/>
    <w:pPr>
      <w:spacing w:after="120" w:line="320" w:lineRule="atLeast"/>
      <w:jc w:val="both"/>
    </w:pPr>
    <w:rPr>
      <w:rFonts w:ascii="Arial" w:hAnsi="Arial" w:cs="Arial"/>
      <w:sz w:val="22"/>
      <w:szCs w:val="20"/>
      <w:lang w:val="en-GB"/>
    </w:rPr>
  </w:style>
  <w:style w:type="paragraph" w:customStyle="1" w:styleId="Default">
    <w:name w:val="Default"/>
    <w:pPr>
      <w:suppressAutoHyphens/>
      <w:autoSpaceDE w:val="0"/>
    </w:pPr>
    <w:rPr>
      <w:rFonts w:ascii="Tahoma" w:hAnsi="Tahoma" w:cs="Tahoma"/>
      <w:color w:val="000000"/>
      <w:sz w:val="24"/>
      <w:szCs w:val="24"/>
      <w:lang w:eastAsia="zh-CN"/>
    </w:rPr>
  </w:style>
  <w:style w:type="paragraph" w:customStyle="1" w:styleId="Tekstkomentarza1">
    <w:name w:val="Tekst komentarza1"/>
    <w:basedOn w:val="Normalny"/>
    <w:rPr>
      <w:sz w:val="20"/>
      <w:szCs w:val="20"/>
    </w:rPr>
  </w:style>
  <w:style w:type="paragraph" w:customStyle="1" w:styleId="text">
    <w:name w:val="text"/>
    <w:pPr>
      <w:widowControl w:val="0"/>
      <w:suppressAutoHyphens/>
      <w:spacing w:before="240" w:line="240" w:lineRule="exact"/>
      <w:jc w:val="both"/>
    </w:pPr>
    <w:rPr>
      <w:rFonts w:ascii="Arial" w:hAnsi="Arial" w:cs="Arial"/>
      <w:sz w:val="24"/>
      <w:lang w:val="cs-CZ" w:eastAsia="zh-CN"/>
    </w:rPr>
  </w:style>
  <w:style w:type="paragraph" w:styleId="NormalnyWeb">
    <w:name w:val="Normal (Web)"/>
    <w:basedOn w:val="Normalny"/>
    <w:pPr>
      <w:spacing w:before="280" w:after="280"/>
    </w:pPr>
  </w:style>
  <w:style w:type="paragraph" w:customStyle="1" w:styleId="Zwykytekst1">
    <w:name w:val="Zwykły tekst1"/>
    <w:basedOn w:val="Normalny"/>
    <w:rPr>
      <w:rFonts w:ascii="Consolas" w:hAnsi="Consolas" w:cs="Consolas"/>
      <w:sz w:val="21"/>
      <w:szCs w:val="20"/>
    </w:rPr>
  </w:style>
  <w:style w:type="paragraph" w:customStyle="1" w:styleId="Akapitzlist1">
    <w:name w:val="Akapit z listą1"/>
    <w:basedOn w:val="Normalny"/>
    <w:pPr>
      <w:spacing w:after="200" w:line="276" w:lineRule="auto"/>
      <w:ind w:left="720"/>
      <w:contextualSpacing/>
    </w:pPr>
    <w:rPr>
      <w:rFonts w:ascii="Calibri" w:hAnsi="Calibri" w:cs="Calibri"/>
      <w:sz w:val="22"/>
      <w:szCs w:val="22"/>
    </w:rPr>
  </w:style>
  <w:style w:type="paragraph" w:customStyle="1" w:styleId="MainText">
    <w:name w:val="MainText"/>
    <w:basedOn w:val="Normalny"/>
    <w:pPr>
      <w:widowControl w:val="0"/>
      <w:jc w:val="both"/>
    </w:pPr>
    <w:rPr>
      <w:sz w:val="23"/>
      <w:szCs w:val="20"/>
      <w:lang w:val="en-GB"/>
    </w:rPr>
  </w:style>
  <w:style w:type="paragraph" w:styleId="Tematkomentarza">
    <w:name w:val="annotation subject"/>
    <w:basedOn w:val="Tekstkomentarza1"/>
    <w:next w:val="Tekstkomentarza1"/>
    <w:rPr>
      <w:b/>
      <w:bCs/>
    </w:rPr>
  </w:style>
  <w:style w:type="paragraph" w:customStyle="1" w:styleId="Legenda1">
    <w:name w:val="Legenda1"/>
    <w:basedOn w:val="Normalny"/>
    <w:next w:val="Normalny"/>
    <w:pPr>
      <w:widowControl w:val="0"/>
      <w:spacing w:before="120" w:after="120" w:line="360" w:lineRule="auto"/>
      <w:jc w:val="right"/>
    </w:pPr>
    <w:rPr>
      <w:rFonts w:ascii="Arial" w:hAnsi="Arial" w:cs="Arial"/>
      <w:bCs/>
      <w:i/>
      <w:sz w:val="20"/>
      <w:szCs w:val="20"/>
    </w:rPr>
  </w:style>
  <w:style w:type="paragraph" w:customStyle="1" w:styleId="WW-Akapitzlist1">
    <w:name w:val="WW-Akapit z listą1"/>
    <w:basedOn w:val="Normalny"/>
    <w:pPr>
      <w:spacing w:line="288" w:lineRule="auto"/>
      <w:ind w:left="720"/>
      <w:contextualSpacing/>
      <w:jc w:val="both"/>
    </w:pPr>
    <w:rPr>
      <w:rFonts w:ascii="Arial" w:hAnsi="Arial" w:cs="Arial"/>
      <w:sz w:val="20"/>
      <w:szCs w:val="20"/>
    </w:rPr>
  </w:style>
  <w:style w:type="paragraph" w:styleId="Tekstprzypisukocowego">
    <w:name w:val="endnote text"/>
    <w:basedOn w:val="Normalny"/>
    <w:rPr>
      <w:sz w:val="20"/>
      <w:szCs w:val="20"/>
    </w:rPr>
  </w:style>
  <w:style w:type="paragraph" w:customStyle="1" w:styleId="Tekstpodstawowy22">
    <w:name w:val="Tekst podstawowy 22"/>
    <w:basedOn w:val="Normalny"/>
    <w:pPr>
      <w:spacing w:after="120" w:line="480" w:lineRule="auto"/>
    </w:pPr>
    <w:rPr>
      <w:szCs w:val="20"/>
    </w:rPr>
  </w:style>
  <w:style w:type="paragraph" w:styleId="Tekstprzypisudolnego">
    <w:name w:val="footnote text"/>
    <w:basedOn w:val="Normalny"/>
    <w:rPr>
      <w:sz w:val="20"/>
      <w:szCs w:val="20"/>
    </w:rPr>
  </w:style>
  <w:style w:type="paragraph" w:customStyle="1" w:styleId="Kolorowalistaakcent11">
    <w:name w:val="Kolorowa lista — akcent 11"/>
    <w:basedOn w:val="Normalny"/>
    <w:qFormat/>
    <w:pPr>
      <w:ind w:left="720"/>
      <w:contextualSpacing/>
    </w:pPr>
  </w:style>
  <w:style w:type="paragraph" w:customStyle="1" w:styleId="redniasiatka21">
    <w:name w:val="Średnia siatka 21"/>
    <w:pPr>
      <w:suppressAutoHyphens/>
    </w:pPr>
    <w:rPr>
      <w:rFonts w:ascii="Calibri" w:eastAsia="Calibri" w:hAnsi="Calibri" w:cs="Calibri"/>
      <w:sz w:val="22"/>
      <w:szCs w:val="22"/>
      <w:lang w:eastAsia="zh-CN"/>
    </w:rPr>
  </w:style>
  <w:style w:type="paragraph" w:customStyle="1" w:styleId="p1">
    <w:name w:val="p1"/>
    <w:basedOn w:val="Normalny"/>
    <w:rPr>
      <w:rFonts w:ascii="Helvetica" w:hAnsi="Helvetica" w:cs="Helvetica"/>
      <w:sz w:val="17"/>
      <w:szCs w:val="17"/>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 w:type="paragraph" w:customStyle="1" w:styleId="Tekstkomentarza2">
    <w:name w:val="Tekst komentarza2"/>
    <w:basedOn w:val="Normalny"/>
    <w:rPr>
      <w:sz w:val="20"/>
      <w:szCs w:val="20"/>
      <w:lang w:val="x-none"/>
    </w:rPr>
  </w:style>
  <w:style w:type="paragraph" w:customStyle="1" w:styleId="Plandokumentu1">
    <w:name w:val="Plan dokumentu1"/>
    <w:basedOn w:val="Normalny"/>
    <w:rPr>
      <w:lang w:val="x-none"/>
    </w:rPr>
  </w:style>
  <w:style w:type="character" w:styleId="Odwoaniedokomentarza">
    <w:name w:val="annotation reference"/>
    <w:uiPriority w:val="99"/>
    <w:semiHidden/>
    <w:unhideWhenUsed/>
    <w:rsid w:val="002D6371"/>
    <w:rPr>
      <w:sz w:val="16"/>
      <w:szCs w:val="16"/>
    </w:rPr>
  </w:style>
  <w:style w:type="paragraph" w:styleId="Tekstkomentarza">
    <w:name w:val="annotation text"/>
    <w:basedOn w:val="Normalny"/>
    <w:link w:val="TekstkomentarzaZnak2"/>
    <w:uiPriority w:val="99"/>
    <w:semiHidden/>
    <w:unhideWhenUsed/>
    <w:rsid w:val="002D6371"/>
    <w:rPr>
      <w:sz w:val="20"/>
      <w:szCs w:val="20"/>
      <w:lang w:val="x-none"/>
    </w:rPr>
  </w:style>
  <w:style w:type="character" w:customStyle="1" w:styleId="TekstkomentarzaZnak2">
    <w:name w:val="Tekst komentarza Znak2"/>
    <w:link w:val="Tekstkomentarza"/>
    <w:uiPriority w:val="99"/>
    <w:semiHidden/>
    <w:rsid w:val="002D6371"/>
    <w:rPr>
      <w:lang w:eastAsia="zh-CN"/>
    </w:rPr>
  </w:style>
  <w:style w:type="paragraph" w:customStyle="1" w:styleId="Kolorowalistaakcent12">
    <w:name w:val="Kolorowa lista — akcent 12"/>
    <w:basedOn w:val="Normalny"/>
    <w:uiPriority w:val="34"/>
    <w:qFormat/>
    <w:rsid w:val="00E40846"/>
    <w:pPr>
      <w:ind w:left="708"/>
    </w:pPr>
  </w:style>
  <w:style w:type="character" w:customStyle="1" w:styleId="Nagwek3Znak">
    <w:name w:val="Nagłówek 3 Znak"/>
    <w:link w:val="Nagwek3"/>
    <w:uiPriority w:val="9"/>
    <w:rsid w:val="00D36E84"/>
    <w:rPr>
      <w:rFonts w:ascii="Calibri Light" w:hAnsi="Calibri Light"/>
      <w:b/>
      <w:bCs/>
      <w:sz w:val="26"/>
      <w:szCs w:val="26"/>
      <w:lang w:val="x-none" w:eastAsia="zh-CN"/>
    </w:rPr>
  </w:style>
  <w:style w:type="character" w:customStyle="1" w:styleId="Nagwek4Znak">
    <w:name w:val="Nagłówek 4 Znak"/>
    <w:link w:val="Nagwek4"/>
    <w:uiPriority w:val="9"/>
    <w:rsid w:val="00D36E84"/>
    <w:rPr>
      <w:rFonts w:ascii="Calibri" w:hAnsi="Calibri"/>
      <w:b/>
      <w:bCs/>
      <w:sz w:val="28"/>
      <w:szCs w:val="28"/>
      <w:lang w:val="x-none" w:eastAsia="zh-CN"/>
    </w:rPr>
  </w:style>
  <w:style w:type="character" w:customStyle="1" w:styleId="Nagwek5Znak">
    <w:name w:val="Nagłówek 5 Znak"/>
    <w:link w:val="Nagwek5"/>
    <w:uiPriority w:val="9"/>
    <w:rsid w:val="00D36E84"/>
    <w:rPr>
      <w:rFonts w:ascii="Calibri" w:hAnsi="Calibri"/>
      <w:b/>
      <w:bCs/>
      <w:i/>
      <w:iCs/>
      <w:sz w:val="26"/>
      <w:szCs w:val="26"/>
      <w:lang w:val="x-none" w:eastAsia="zh-CN"/>
    </w:rPr>
  </w:style>
  <w:style w:type="character" w:customStyle="1" w:styleId="Nagwek6Znak">
    <w:name w:val="Nagłówek 6 Znak"/>
    <w:link w:val="Nagwek6"/>
    <w:uiPriority w:val="9"/>
    <w:rsid w:val="00D36E84"/>
    <w:rPr>
      <w:rFonts w:ascii="Calibri" w:hAnsi="Calibri"/>
      <w:b/>
      <w:bCs/>
      <w:sz w:val="22"/>
      <w:szCs w:val="22"/>
      <w:lang w:val="x-none" w:eastAsia="zh-CN"/>
    </w:rPr>
  </w:style>
  <w:style w:type="character" w:customStyle="1" w:styleId="Nagwek7Znak">
    <w:name w:val="Nagłówek 7 Znak"/>
    <w:link w:val="Nagwek7"/>
    <w:uiPriority w:val="9"/>
    <w:rsid w:val="00D36E84"/>
    <w:rPr>
      <w:rFonts w:ascii="Calibri" w:hAnsi="Calibri"/>
      <w:sz w:val="24"/>
      <w:szCs w:val="24"/>
      <w:lang w:val="x-none" w:eastAsia="zh-CN"/>
    </w:rPr>
  </w:style>
  <w:style w:type="character" w:customStyle="1" w:styleId="Nagwek8Znak">
    <w:name w:val="Nagłówek 8 Znak"/>
    <w:link w:val="Nagwek8"/>
    <w:uiPriority w:val="9"/>
    <w:rsid w:val="00D36E84"/>
    <w:rPr>
      <w:rFonts w:ascii="Calibri" w:hAnsi="Calibri"/>
      <w:i/>
      <w:iCs/>
      <w:sz w:val="24"/>
      <w:szCs w:val="24"/>
      <w:lang w:val="x-none" w:eastAsia="zh-CN"/>
    </w:rPr>
  </w:style>
  <w:style w:type="character" w:customStyle="1" w:styleId="Nagwek9Znak">
    <w:name w:val="Nagłówek 9 Znak"/>
    <w:link w:val="Nagwek9"/>
    <w:uiPriority w:val="9"/>
    <w:rsid w:val="00D36E84"/>
    <w:rPr>
      <w:rFonts w:ascii="Calibri Light" w:hAnsi="Calibri Light"/>
      <w:sz w:val="22"/>
      <w:szCs w:val="22"/>
      <w:lang w:val="x-none" w:eastAsia="zh-CN"/>
    </w:rPr>
  </w:style>
  <w:style w:type="paragraph" w:styleId="Nagwekspisutreci">
    <w:name w:val="TOC Heading"/>
    <w:basedOn w:val="Nagwek1"/>
    <w:next w:val="Normalny"/>
    <w:uiPriority w:val="39"/>
    <w:unhideWhenUsed/>
    <w:qFormat/>
    <w:rsid w:val="00584517"/>
    <w:pPr>
      <w:keepLines/>
      <w:numPr>
        <w:numId w:val="0"/>
      </w:numPr>
      <w:suppressAutoHyphens w:val="0"/>
      <w:spacing w:before="240" w:line="259" w:lineRule="auto"/>
      <w:outlineLvl w:val="9"/>
    </w:pPr>
    <w:rPr>
      <w:rFonts w:ascii="Calibri Light" w:hAnsi="Calibri Light"/>
      <w:b w:val="0"/>
      <w:bCs w:val="0"/>
      <w:color w:val="2F5496"/>
      <w:sz w:val="32"/>
      <w:szCs w:val="32"/>
      <w:lang w:eastAsia="pl-PL"/>
    </w:rPr>
  </w:style>
  <w:style w:type="character" w:customStyle="1" w:styleId="NagwekZnak">
    <w:name w:val="Nagłówek Znak"/>
    <w:link w:val="Nagwek"/>
    <w:rsid w:val="006663C3"/>
    <w:rPr>
      <w:sz w:val="24"/>
      <w:szCs w:val="24"/>
      <w:lang w:eastAsia="zh-CN"/>
    </w:rPr>
  </w:style>
  <w:style w:type="character" w:styleId="Nierozpoznanawzmianka">
    <w:name w:val="Unresolved Mention"/>
    <w:uiPriority w:val="99"/>
    <w:semiHidden/>
    <w:unhideWhenUsed/>
    <w:rsid w:val="0068022F"/>
    <w:rPr>
      <w:color w:val="605E5C"/>
      <w:shd w:val="clear" w:color="auto" w:fill="E1DFDD"/>
    </w:rPr>
  </w:style>
  <w:style w:type="character" w:styleId="UyteHipercze">
    <w:name w:val="FollowedHyperlink"/>
    <w:uiPriority w:val="99"/>
    <w:semiHidden/>
    <w:unhideWhenUsed/>
    <w:rsid w:val="00323D1C"/>
    <w:rPr>
      <w:color w:val="954F72"/>
      <w:u w:val="single"/>
    </w:rPr>
  </w:style>
  <w:style w:type="paragraph" w:styleId="Akapitzlist">
    <w:name w:val="List Paragraph"/>
    <w:basedOn w:val="Normalny"/>
    <w:uiPriority w:val="72"/>
    <w:qFormat/>
    <w:rsid w:val="00DF67F9"/>
    <w:pPr>
      <w:ind w:left="708"/>
    </w:pPr>
  </w:style>
  <w:style w:type="table" w:styleId="Tabela-Siatka">
    <w:name w:val="Table Grid"/>
    <w:basedOn w:val="Standardowy"/>
    <w:uiPriority w:val="59"/>
    <w:rsid w:val="00E73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basedOn w:val="Domylnaczcionkaakapitu"/>
    <w:rsid w:val="003C7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313069">
      <w:bodyDiv w:val="1"/>
      <w:marLeft w:val="0"/>
      <w:marRight w:val="0"/>
      <w:marTop w:val="0"/>
      <w:marBottom w:val="0"/>
      <w:divBdr>
        <w:top w:val="none" w:sz="0" w:space="0" w:color="auto"/>
        <w:left w:val="none" w:sz="0" w:space="0" w:color="auto"/>
        <w:bottom w:val="none" w:sz="0" w:space="0" w:color="auto"/>
        <w:right w:val="none" w:sz="0" w:space="0" w:color="auto"/>
      </w:divBdr>
    </w:div>
    <w:div w:id="767964510">
      <w:bodyDiv w:val="1"/>
      <w:marLeft w:val="0"/>
      <w:marRight w:val="0"/>
      <w:marTop w:val="0"/>
      <w:marBottom w:val="0"/>
      <w:divBdr>
        <w:top w:val="none" w:sz="0" w:space="0" w:color="auto"/>
        <w:left w:val="none" w:sz="0" w:space="0" w:color="auto"/>
        <w:bottom w:val="none" w:sz="0" w:space="0" w:color="auto"/>
        <w:right w:val="none" w:sz="0" w:space="0" w:color="auto"/>
      </w:divBdr>
      <w:divsChild>
        <w:div w:id="1864587798">
          <w:marLeft w:val="0"/>
          <w:marRight w:val="0"/>
          <w:marTop w:val="0"/>
          <w:marBottom w:val="0"/>
          <w:divBdr>
            <w:top w:val="none" w:sz="0" w:space="0" w:color="auto"/>
            <w:left w:val="none" w:sz="0" w:space="0" w:color="auto"/>
            <w:bottom w:val="none" w:sz="0" w:space="0" w:color="auto"/>
            <w:right w:val="none" w:sz="0" w:space="0" w:color="auto"/>
          </w:divBdr>
          <w:divsChild>
            <w:div w:id="1460954275">
              <w:marLeft w:val="0"/>
              <w:marRight w:val="0"/>
              <w:marTop w:val="0"/>
              <w:marBottom w:val="0"/>
              <w:divBdr>
                <w:top w:val="none" w:sz="0" w:space="0" w:color="auto"/>
                <w:left w:val="none" w:sz="0" w:space="0" w:color="auto"/>
                <w:bottom w:val="none" w:sz="0" w:space="0" w:color="auto"/>
                <w:right w:val="none" w:sz="0" w:space="0" w:color="auto"/>
              </w:divBdr>
              <w:divsChild>
                <w:div w:id="2054765174">
                  <w:marLeft w:val="0"/>
                  <w:marRight w:val="0"/>
                  <w:marTop w:val="0"/>
                  <w:marBottom w:val="0"/>
                  <w:divBdr>
                    <w:top w:val="none" w:sz="0" w:space="0" w:color="auto"/>
                    <w:left w:val="none" w:sz="0" w:space="0" w:color="auto"/>
                    <w:bottom w:val="none" w:sz="0" w:space="0" w:color="auto"/>
                    <w:right w:val="none" w:sz="0" w:space="0" w:color="auto"/>
                  </w:divBdr>
                  <w:divsChild>
                    <w:div w:id="141173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70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CBE3A-45CB-5B46-987E-357565F8C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2448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Katowice, 22 marca 2011r</vt:lpstr>
    </vt:vector>
  </TitlesOfParts>
  <Company/>
  <LinksUpToDate>false</LinksUpToDate>
  <CharactersWithSpaces>2850</CharactersWithSpaces>
  <SharedDoc>false</SharedDoc>
  <HLinks>
    <vt:vector size="24" baseType="variant">
      <vt:variant>
        <vt:i4>7340097</vt:i4>
      </vt:variant>
      <vt:variant>
        <vt:i4>9</vt:i4>
      </vt:variant>
      <vt:variant>
        <vt:i4>0</vt:i4>
      </vt:variant>
      <vt:variant>
        <vt:i4>5</vt:i4>
      </vt:variant>
      <vt:variant>
        <vt:lpwstr>mailto:spryszcz@arrsa.pl</vt:lpwstr>
      </vt:variant>
      <vt:variant>
        <vt:lpwstr/>
      </vt:variant>
      <vt:variant>
        <vt:i4>1441842</vt:i4>
      </vt:variant>
      <vt:variant>
        <vt:i4>6</vt:i4>
      </vt:variant>
      <vt:variant>
        <vt:i4>0</vt:i4>
      </vt:variant>
      <vt:variant>
        <vt:i4>5</vt:i4>
      </vt:variant>
      <vt:variant>
        <vt:lpwstr>mailto:eszczerba@arrsa.pl</vt:lpwstr>
      </vt:variant>
      <vt:variant>
        <vt:lpwstr/>
      </vt:variant>
      <vt:variant>
        <vt:i4>1572926</vt:i4>
      </vt:variant>
      <vt:variant>
        <vt:i4>3</vt:i4>
      </vt:variant>
      <vt:variant>
        <vt:i4>0</vt:i4>
      </vt:variant>
      <vt:variant>
        <vt:i4>5</vt:i4>
      </vt:variant>
      <vt:variant>
        <vt:lpwstr>mailto:biuro@arrsa.pl</vt:lpwstr>
      </vt:variant>
      <vt:variant>
        <vt:lpwstr/>
      </vt:variant>
      <vt:variant>
        <vt:i4>393235</vt:i4>
      </vt:variant>
      <vt:variant>
        <vt:i4>0</vt:i4>
      </vt:variant>
      <vt:variant>
        <vt:i4>0</vt:i4>
      </vt:variant>
      <vt:variant>
        <vt:i4>5</vt:i4>
      </vt:variant>
      <vt:variant>
        <vt:lpwstr>http://www.arrsa.pl/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Katowice, 22 marca 2011r</dc:title>
  <dc:subject/>
  <dc:creator>Paulina</dc:creator>
  <cp:keywords/>
  <cp:lastModifiedBy>Ela Szczerba</cp:lastModifiedBy>
  <cp:revision>2</cp:revision>
  <cp:lastPrinted>2022-01-14T11:27:00Z</cp:lastPrinted>
  <dcterms:created xsi:type="dcterms:W3CDTF">2022-01-14T13:40:00Z</dcterms:created>
  <dcterms:modified xsi:type="dcterms:W3CDTF">2022-01-14T13:40:00Z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