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21270" w:rsidRPr="007E5A9F" w:rsidRDefault="00621270" w:rsidP="00621270">
      <w:pPr>
        <w:pageBreakBefore/>
        <w:jc w:val="center"/>
        <w:rPr>
          <w:rFonts w:ascii="Arial" w:hAnsi="Arial" w:cs="Arial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Arial Narrow" w:hAnsi="Arial Narrow" w:cs="Arial Narrow"/>
          <w:b/>
          <w:i/>
          <w:sz w:val="20"/>
        </w:rPr>
        <w:t>Za</w:t>
      </w:r>
      <w:r>
        <w:rPr>
          <w:rFonts w:ascii="Arial" w:hAnsi="Arial" w:cs="Arial"/>
          <w:b/>
          <w:i/>
          <w:sz w:val="20"/>
        </w:rPr>
        <w:t>łą</w:t>
      </w:r>
      <w:r>
        <w:rPr>
          <w:rFonts w:ascii="Arial Narrow" w:hAnsi="Arial Narrow" w:cs="Arial Narrow"/>
          <w:b/>
          <w:i/>
          <w:sz w:val="20"/>
        </w:rPr>
        <w:t>cznik Nr 3 do Og</w:t>
      </w:r>
      <w:r>
        <w:rPr>
          <w:rFonts w:ascii="Arial" w:hAnsi="Arial" w:cs="Arial"/>
          <w:b/>
          <w:i/>
          <w:sz w:val="20"/>
        </w:rPr>
        <w:t>łoszenia</w:t>
      </w:r>
    </w:p>
    <w:p w:rsidR="00621270" w:rsidRDefault="00621270" w:rsidP="00621270">
      <w:pPr>
        <w:jc w:val="center"/>
        <w:rPr>
          <w:rFonts w:ascii="Verdana" w:hAnsi="Verdana" w:cs="Tahoma"/>
          <w:b/>
          <w:i/>
          <w:sz w:val="18"/>
        </w:rPr>
      </w:pPr>
      <w:r>
        <w:rPr>
          <w:rFonts w:ascii="Verdana" w:hAnsi="Verdana" w:cs="Tahoma"/>
          <w:b/>
          <w:i/>
          <w:sz w:val="18"/>
        </w:rPr>
        <w:t>(załącznik do oferty)</w:t>
      </w:r>
    </w:p>
    <w:p w:rsidR="00621270" w:rsidRDefault="00621270" w:rsidP="00621270">
      <w:pPr>
        <w:jc w:val="center"/>
      </w:pPr>
    </w:p>
    <w:p w:rsidR="00621270" w:rsidRDefault="00621270" w:rsidP="00621270">
      <w:pPr>
        <w:jc w:val="center"/>
      </w:pPr>
      <w:r>
        <w:rPr>
          <w:rFonts w:ascii="Verdana" w:hAnsi="Verdana" w:cs="Tahoma"/>
          <w:b/>
          <w:sz w:val="18"/>
        </w:rPr>
        <w:t xml:space="preserve">WZÓR </w:t>
      </w:r>
      <w:r>
        <w:rPr>
          <w:rFonts w:ascii="Verdana" w:hAnsi="Verdana" w:cs="Tahoma"/>
          <w:b/>
          <w:sz w:val="18"/>
          <w:szCs w:val="18"/>
        </w:rPr>
        <w:t>WYKAZU OSÓB,</w:t>
      </w:r>
    </w:p>
    <w:p w:rsidR="00621270" w:rsidRDefault="00621270" w:rsidP="00621270">
      <w:pPr>
        <w:jc w:val="center"/>
      </w:pPr>
      <w:r>
        <w:rPr>
          <w:rFonts w:ascii="Verdana" w:hAnsi="Verdana" w:cs="Tahoma"/>
          <w:b/>
          <w:sz w:val="18"/>
          <w:szCs w:val="18"/>
        </w:rPr>
        <w:t xml:space="preserve">KTÓRE BĘDĄ UCZESTNICZYĆ W WYKONYWANIU PRZEDMIOTU ZAPYTANIA OFERTOWEGO WRAZ </w:t>
      </w:r>
    </w:p>
    <w:p w:rsidR="00621270" w:rsidRDefault="00621270" w:rsidP="00621270">
      <w:pPr>
        <w:jc w:val="center"/>
        <w:rPr>
          <w:rFonts w:ascii="Verdana" w:hAnsi="Verdana" w:cs="Tahoma"/>
          <w:b/>
          <w:sz w:val="18"/>
          <w:szCs w:val="18"/>
        </w:rPr>
      </w:pPr>
      <w:r>
        <w:rPr>
          <w:rFonts w:ascii="Verdana" w:hAnsi="Verdana" w:cs="Tahoma"/>
          <w:b/>
          <w:sz w:val="18"/>
          <w:szCs w:val="18"/>
        </w:rPr>
        <w:t>Z INFORMACJAMI NT. ICH KWALIFIKACJI ZAWODOWYCH, DOŚWIADCZENIA I WYKSZTAŁCENIA NIEZBĘDNYCH DO WYKONANIA PRZEDMIOTU ZAPYTANIA OFERTOWEGO DO PROJEKTU „GREENFILMTOURISM”</w:t>
      </w:r>
    </w:p>
    <w:p w:rsidR="00621270" w:rsidRDefault="00621270" w:rsidP="00621270">
      <w:pPr>
        <w:jc w:val="center"/>
      </w:pPr>
    </w:p>
    <w:p w:rsidR="00621270" w:rsidRDefault="00621270" w:rsidP="00621270">
      <w:pPr>
        <w:rPr>
          <w:rFonts w:ascii="Verdana" w:hAnsi="Verdana" w:cs="Tahoma"/>
          <w:b/>
          <w:sz w:val="18"/>
        </w:rPr>
      </w:pPr>
    </w:p>
    <w:p w:rsidR="00621270" w:rsidRDefault="00621270" w:rsidP="00621270">
      <w:pPr>
        <w:rPr>
          <w:rFonts w:ascii="Verdana" w:hAnsi="Verdana" w:cs="Tahoma"/>
          <w:b/>
          <w:sz w:val="18"/>
        </w:rPr>
      </w:pPr>
    </w:p>
    <w:p w:rsidR="00621270" w:rsidRDefault="00621270" w:rsidP="00621270">
      <w:pPr>
        <w:numPr>
          <w:ilvl w:val="0"/>
          <w:numId w:val="26"/>
        </w:numPr>
      </w:pPr>
      <w:r>
        <w:rPr>
          <w:rFonts w:ascii="Verdana" w:hAnsi="Verdana" w:cs="Tahoma"/>
          <w:b/>
          <w:sz w:val="18"/>
        </w:rPr>
        <w:t>ZAMAWIAJĄCY:</w:t>
      </w:r>
    </w:p>
    <w:p w:rsidR="00621270" w:rsidRDefault="00621270" w:rsidP="00621270">
      <w:pPr>
        <w:ind w:left="1260"/>
        <w:rPr>
          <w:rFonts w:ascii="Verdana" w:hAnsi="Verdana" w:cs="Tahoma"/>
          <w:b/>
          <w:bCs/>
          <w:sz w:val="16"/>
          <w:szCs w:val="22"/>
        </w:rPr>
      </w:pPr>
    </w:p>
    <w:p w:rsidR="00621270" w:rsidRDefault="00621270" w:rsidP="00621270">
      <w:pPr>
        <w:ind w:left="1260" w:hanging="834"/>
        <w:rPr>
          <w:rFonts w:ascii="Verdana" w:hAnsi="Verdana" w:cs="Tahoma"/>
          <w:b/>
          <w:bCs/>
          <w:sz w:val="16"/>
          <w:szCs w:val="22"/>
        </w:rPr>
      </w:pPr>
      <w:r>
        <w:rPr>
          <w:rFonts w:ascii="Verdana" w:hAnsi="Verdana" w:cs="Tahoma"/>
          <w:b/>
          <w:bCs/>
          <w:sz w:val="16"/>
          <w:szCs w:val="22"/>
        </w:rPr>
        <w:t xml:space="preserve">AGENCJA ROZWOJU REGIONALNEGO S.A. </w:t>
      </w:r>
    </w:p>
    <w:p w:rsidR="00621270" w:rsidRDefault="00621270" w:rsidP="00621270">
      <w:pPr>
        <w:ind w:left="1260" w:hanging="834"/>
      </w:pPr>
      <w:r>
        <w:rPr>
          <w:rFonts w:ascii="Verdana" w:hAnsi="Verdana" w:cs="Tahoma"/>
          <w:b/>
          <w:bCs/>
          <w:sz w:val="16"/>
          <w:szCs w:val="22"/>
        </w:rPr>
        <w:t xml:space="preserve">ul. Cieszyńska 365, 43-382 Bielsko-Biała </w:t>
      </w:r>
    </w:p>
    <w:p w:rsidR="00621270" w:rsidRPr="00675FFA" w:rsidRDefault="00621270" w:rsidP="00621270">
      <w:pPr>
        <w:ind w:left="1260" w:hanging="834"/>
        <w:rPr>
          <w:rFonts w:ascii="Verdana" w:hAnsi="Verdana" w:cs="Tahoma"/>
          <w:b/>
          <w:bCs/>
          <w:sz w:val="16"/>
          <w:szCs w:val="16"/>
        </w:rPr>
      </w:pPr>
      <w:r w:rsidRPr="00675FFA">
        <w:rPr>
          <w:rFonts w:ascii="Verdana" w:hAnsi="Verdana" w:cs="Tahoma"/>
          <w:b/>
          <w:spacing w:val="-10"/>
          <w:sz w:val="16"/>
          <w:szCs w:val="16"/>
        </w:rPr>
        <w:t xml:space="preserve">tel. </w:t>
      </w:r>
      <w:r>
        <w:rPr>
          <w:rFonts w:ascii="Verdana" w:hAnsi="Verdana" w:cs="Tahoma"/>
          <w:b/>
          <w:spacing w:val="-10"/>
          <w:sz w:val="16"/>
          <w:szCs w:val="16"/>
        </w:rPr>
        <w:t>+48 33 816 91 62</w:t>
      </w:r>
      <w:r w:rsidRPr="00675FFA">
        <w:rPr>
          <w:rFonts w:ascii="Verdana" w:hAnsi="Verdana" w:cs="Tahoma"/>
          <w:b/>
          <w:bCs/>
          <w:sz w:val="16"/>
          <w:szCs w:val="16"/>
        </w:rPr>
        <w:t xml:space="preserve"> </w:t>
      </w:r>
    </w:p>
    <w:p w:rsidR="00621270" w:rsidRDefault="00661FA3" w:rsidP="00621270">
      <w:pPr>
        <w:ind w:left="1260" w:hanging="834"/>
        <w:rPr>
          <w:rFonts w:ascii="Verdana" w:hAnsi="Verdana" w:cs="Tahoma"/>
          <w:b/>
          <w:sz w:val="16"/>
          <w:szCs w:val="16"/>
          <w:lang w:val="de-DE"/>
        </w:rPr>
      </w:pPr>
      <w:hyperlink r:id="rId8" w:history="1">
        <w:r w:rsidR="00621270">
          <w:rPr>
            <w:rStyle w:val="Hipercze"/>
            <w:rFonts w:ascii="Verdana" w:hAnsi="Verdana" w:cs="Verdana"/>
            <w:b/>
            <w:sz w:val="16"/>
            <w:szCs w:val="16"/>
          </w:rPr>
          <w:t>www.arrsa.pl</w:t>
        </w:r>
      </w:hyperlink>
    </w:p>
    <w:p w:rsidR="00621270" w:rsidRDefault="00621270" w:rsidP="00621270">
      <w:pPr>
        <w:ind w:left="1260" w:hanging="834"/>
        <w:rPr>
          <w:rFonts w:ascii="Verdana" w:hAnsi="Verdana" w:cs="Verdana"/>
          <w:b/>
          <w:sz w:val="16"/>
          <w:szCs w:val="16"/>
        </w:rPr>
      </w:pPr>
      <w:proofErr w:type="spellStart"/>
      <w:r>
        <w:rPr>
          <w:rFonts w:ascii="Verdana" w:hAnsi="Verdana" w:cs="Tahoma"/>
          <w:b/>
          <w:sz w:val="16"/>
          <w:szCs w:val="16"/>
          <w:lang w:val="de-DE"/>
        </w:rPr>
        <w:t>e-mail</w:t>
      </w:r>
      <w:proofErr w:type="spellEnd"/>
      <w:r>
        <w:rPr>
          <w:rFonts w:ascii="Verdana" w:hAnsi="Verdana" w:cs="Tahoma"/>
          <w:b/>
          <w:sz w:val="16"/>
          <w:szCs w:val="16"/>
          <w:lang w:val="de-DE"/>
        </w:rPr>
        <w:t>:</w:t>
      </w:r>
      <w:r w:rsidRPr="006E64C4">
        <w:rPr>
          <w:rFonts w:ascii="Verdana" w:hAnsi="Verdana" w:cs="Tahoma"/>
          <w:b/>
          <w:sz w:val="16"/>
          <w:szCs w:val="16"/>
        </w:rPr>
        <w:t xml:space="preserve"> </w:t>
      </w:r>
      <w:hyperlink r:id="rId9" w:history="1">
        <w:r w:rsidRPr="00C8640A">
          <w:rPr>
            <w:rStyle w:val="Hipercze"/>
            <w:rFonts w:ascii="Verdana" w:hAnsi="Verdana" w:cs="Verdana"/>
            <w:b/>
            <w:sz w:val="16"/>
            <w:szCs w:val="16"/>
          </w:rPr>
          <w:t>biuro@arrsa.pl</w:t>
        </w:r>
      </w:hyperlink>
    </w:p>
    <w:p w:rsidR="00621270" w:rsidRDefault="00621270" w:rsidP="00621270">
      <w:pPr>
        <w:ind w:left="1260" w:hanging="834"/>
        <w:rPr>
          <w:rFonts w:ascii="Verdana" w:hAnsi="Verdana" w:cs="Verdana"/>
          <w:b/>
          <w:sz w:val="16"/>
          <w:szCs w:val="16"/>
        </w:rPr>
      </w:pPr>
    </w:p>
    <w:p w:rsidR="00621270" w:rsidRPr="003B4DE7" w:rsidRDefault="00621270" w:rsidP="00621270">
      <w:pPr>
        <w:ind w:left="1800"/>
        <w:rPr>
          <w:rFonts w:ascii="Verdana" w:hAnsi="Verdana" w:cs="Tahoma"/>
          <w:b/>
          <w:i/>
          <w:sz w:val="16"/>
          <w:szCs w:val="22"/>
        </w:rPr>
      </w:pPr>
    </w:p>
    <w:p w:rsidR="00621270" w:rsidRDefault="00621270" w:rsidP="00621270">
      <w:pPr>
        <w:numPr>
          <w:ilvl w:val="0"/>
          <w:numId w:val="26"/>
        </w:numPr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OFERENT:</w:t>
      </w:r>
    </w:p>
    <w:p w:rsidR="00621270" w:rsidRDefault="00621270" w:rsidP="00621270">
      <w:pPr>
        <w:ind w:left="360"/>
      </w:pPr>
    </w:p>
    <w:p w:rsidR="00621270" w:rsidRDefault="00621270" w:rsidP="00621270">
      <w:r>
        <w:rPr>
          <w:rFonts w:ascii="Verdana" w:hAnsi="Verdana" w:cs="Tahoma"/>
          <w:b/>
          <w:sz w:val="16"/>
          <w:szCs w:val="22"/>
        </w:rPr>
        <w:t>Niniejsza oferta zostaje złożona przez:</w:t>
      </w:r>
    </w:p>
    <w:p w:rsidR="00621270" w:rsidRDefault="00621270" w:rsidP="00621270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4764"/>
        <w:gridCol w:w="3254"/>
      </w:tblGrid>
      <w:tr w:rsidR="00621270" w:rsidTr="00ED5018">
        <w:trPr>
          <w:cantSplit/>
          <w:trHeight w:val="2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621270" w:rsidTr="00ED5018">
        <w:trPr>
          <w:cantSplit/>
          <w:trHeight w:val="3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621270" w:rsidRDefault="00621270" w:rsidP="00621270">
      <w:pPr>
        <w:ind w:left="2160" w:right="21" w:hanging="2160"/>
        <w:jc w:val="center"/>
        <w:rPr>
          <w:i/>
        </w:rPr>
      </w:pPr>
    </w:p>
    <w:p w:rsidR="00621270" w:rsidRDefault="00621270" w:rsidP="00621270">
      <w:pPr>
        <w:rPr>
          <w:rFonts w:ascii="Verdana" w:hAnsi="Verdana" w:cs="Verdana"/>
          <w:b/>
          <w:sz w:val="18"/>
          <w:szCs w:val="18"/>
        </w:rPr>
      </w:pPr>
    </w:p>
    <w:p w:rsidR="00621270" w:rsidRDefault="00621270" w:rsidP="00621270">
      <w:pPr>
        <w:rPr>
          <w:rFonts w:ascii="Verdana" w:hAnsi="Verdana"/>
          <w:sz w:val="18"/>
          <w:szCs w:val="18"/>
        </w:rPr>
      </w:pPr>
      <w:r w:rsidRPr="0010006C">
        <w:rPr>
          <w:rFonts w:ascii="Verdana" w:hAnsi="Verdana" w:cs="Verdana"/>
          <w:b/>
          <w:sz w:val="18"/>
          <w:szCs w:val="18"/>
        </w:rPr>
        <w:t xml:space="preserve">OŚWIADCZAM(Y), ŻE: </w:t>
      </w:r>
      <w:r w:rsidRPr="0010006C">
        <w:rPr>
          <w:rFonts w:ascii="Verdana" w:hAnsi="Verdana"/>
          <w:sz w:val="18"/>
          <w:szCs w:val="18"/>
        </w:rPr>
        <w:t xml:space="preserve">Przedmiot </w:t>
      </w:r>
      <w:r>
        <w:rPr>
          <w:rFonts w:ascii="Verdana" w:hAnsi="Verdana"/>
          <w:sz w:val="18"/>
          <w:szCs w:val="18"/>
        </w:rPr>
        <w:t>zapytania ofertowego</w:t>
      </w:r>
      <w:r w:rsidRPr="0010006C">
        <w:rPr>
          <w:rFonts w:ascii="Verdana" w:hAnsi="Verdana"/>
          <w:sz w:val="18"/>
          <w:szCs w:val="18"/>
        </w:rPr>
        <w:t xml:space="preserve"> wykonywać będ</w:t>
      </w:r>
      <w:r w:rsidR="00024E90">
        <w:rPr>
          <w:rFonts w:ascii="Verdana" w:hAnsi="Verdana"/>
          <w:sz w:val="18"/>
          <w:szCs w:val="18"/>
        </w:rPr>
        <w:t>zie</w:t>
      </w:r>
      <w:r w:rsidRPr="0010006C">
        <w:rPr>
          <w:rFonts w:ascii="Verdana" w:hAnsi="Verdana"/>
          <w:sz w:val="18"/>
          <w:szCs w:val="18"/>
        </w:rPr>
        <w:t xml:space="preserve"> następując</w:t>
      </w:r>
      <w:r w:rsidR="00024E90">
        <w:rPr>
          <w:rFonts w:ascii="Verdana" w:hAnsi="Verdana"/>
          <w:sz w:val="18"/>
          <w:szCs w:val="18"/>
        </w:rPr>
        <w:t>a</w:t>
      </w:r>
      <w:r w:rsidRPr="0010006C">
        <w:rPr>
          <w:rFonts w:ascii="Verdana" w:hAnsi="Verdana"/>
          <w:sz w:val="18"/>
          <w:szCs w:val="18"/>
        </w:rPr>
        <w:t xml:space="preserve"> osob</w:t>
      </w:r>
      <w:r w:rsidR="00024E90">
        <w:rPr>
          <w:rFonts w:ascii="Verdana" w:hAnsi="Verdana"/>
          <w:sz w:val="18"/>
          <w:szCs w:val="18"/>
        </w:rPr>
        <w:t>a</w:t>
      </w:r>
      <w:r w:rsidRPr="0010006C">
        <w:rPr>
          <w:rFonts w:ascii="Verdana" w:hAnsi="Verdana"/>
          <w:sz w:val="18"/>
          <w:szCs w:val="18"/>
        </w:rPr>
        <w:t>:</w:t>
      </w:r>
    </w:p>
    <w:p w:rsidR="00621270" w:rsidRPr="0010006C" w:rsidRDefault="00621270" w:rsidP="00621270">
      <w:pPr>
        <w:rPr>
          <w:rFonts w:ascii="Verdana" w:hAnsi="Verdana"/>
          <w:sz w:val="18"/>
          <w:szCs w:val="18"/>
        </w:rPr>
      </w:pP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4252"/>
        <w:gridCol w:w="1560"/>
      </w:tblGrid>
      <w:tr w:rsidR="00621270" w:rsidTr="00ED5018">
        <w:trPr>
          <w:trHeight w:val="5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pStyle w:val="Tekstpodstawowy21"/>
              <w:snapToGrid w:val="0"/>
            </w:pPr>
            <w:r>
              <w:rPr>
                <w:rFonts w:ascii="Verdana" w:hAnsi="Verdana" w:cs="Tahoma"/>
                <w:b/>
                <w:sz w:val="12"/>
                <w:szCs w:val="20"/>
              </w:rPr>
              <w:t>l.p.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70" w:rsidRDefault="00621270" w:rsidP="00ED5018">
            <w:pPr>
              <w:pStyle w:val="Tekstpodstawowy21"/>
              <w:snapToGrid w:val="0"/>
              <w:jc w:val="center"/>
              <w:rPr>
                <w:rFonts w:ascii="Verdana" w:hAnsi="Verdana" w:cs="Tahoma"/>
                <w:b/>
                <w:sz w:val="12"/>
                <w:szCs w:val="20"/>
              </w:rPr>
            </w:pPr>
            <w:r>
              <w:rPr>
                <w:rFonts w:ascii="Verdana" w:hAnsi="Verdana" w:cs="Tahoma"/>
                <w:b/>
                <w:sz w:val="12"/>
                <w:szCs w:val="20"/>
              </w:rPr>
              <w:t>Wymagania dot. osób zgodnie z Ogłoszeniem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pStyle w:val="Tekstpodstawowy21"/>
              <w:snapToGrid w:val="0"/>
              <w:jc w:val="center"/>
            </w:pPr>
            <w:r>
              <w:rPr>
                <w:rFonts w:ascii="Verdana" w:hAnsi="Verdana" w:cs="Tahoma"/>
                <w:b/>
                <w:sz w:val="12"/>
                <w:szCs w:val="20"/>
              </w:rPr>
              <w:t>Imię i nazwisko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pStyle w:val="Tekstpodstawowy21"/>
              <w:jc w:val="center"/>
            </w:pPr>
            <w:r>
              <w:rPr>
                <w:rFonts w:ascii="Verdana" w:hAnsi="Verdana" w:cs="Tahoma"/>
                <w:b/>
                <w:sz w:val="12"/>
                <w:szCs w:val="20"/>
              </w:rPr>
              <w:t>Dokument potwierdzający doświadczenie i kwalifikacje</w:t>
            </w:r>
          </w:p>
        </w:tc>
      </w:tr>
      <w:tr w:rsidR="00621270" w:rsidTr="00ED5018">
        <w:trPr>
          <w:trHeight w:val="2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621270">
            <w:pPr>
              <w:pStyle w:val="Tekstpodstawowy21"/>
              <w:numPr>
                <w:ilvl w:val="0"/>
                <w:numId w:val="25"/>
              </w:numPr>
              <w:snapToGrid w:val="0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70" w:rsidRPr="0049140B" w:rsidRDefault="00621270" w:rsidP="00ED5018">
            <w:pPr>
              <w:pStyle w:val="Tekstpodstawowy21"/>
              <w:snapToGrid w:val="0"/>
              <w:jc w:val="left"/>
              <w:rPr>
                <w:rFonts w:ascii="Verdana" w:hAnsi="Verdana" w:cs="Tahoma"/>
                <w:b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Wg pkt. 3.</w:t>
            </w:r>
            <w:r w:rsidR="00024E90">
              <w:rPr>
                <w:rFonts w:ascii="Verdana" w:hAnsi="Verdana" w:cs="Tahoma"/>
                <w:sz w:val="16"/>
                <w:szCs w:val="16"/>
              </w:rPr>
              <w:t>3</w:t>
            </w:r>
            <w:r>
              <w:rPr>
                <w:rFonts w:ascii="Verdana" w:hAnsi="Verdana" w:cs="Tahoma"/>
                <w:sz w:val="16"/>
                <w:szCs w:val="16"/>
              </w:rPr>
              <w:t xml:space="preserve">. </w:t>
            </w:r>
            <w:r w:rsidR="00024E90">
              <w:rPr>
                <w:rFonts w:ascii="Verdana" w:hAnsi="Verdana" w:cs="Tahoma"/>
                <w:sz w:val="16"/>
                <w:szCs w:val="16"/>
              </w:rPr>
              <w:t>b</w:t>
            </w:r>
            <w:r>
              <w:rPr>
                <w:rFonts w:ascii="Verdana" w:hAnsi="Verdana" w:cs="Tahoma"/>
                <w:sz w:val="16"/>
                <w:szCs w:val="16"/>
              </w:rPr>
              <w:t>) Ogłoszenia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pStyle w:val="Tekstpodstawowy21"/>
              <w:snapToGrid w:val="0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621270" w:rsidRDefault="00621270" w:rsidP="00ED5018">
            <w:pPr>
              <w:pStyle w:val="Tekstpodstawowy21"/>
              <w:snapToGrid w:val="0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621270" w:rsidRDefault="00621270" w:rsidP="00ED5018">
            <w:pPr>
              <w:pStyle w:val="Tekstpodstawowy21"/>
              <w:snapToGrid w:val="0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pStyle w:val="Tekstpodstawowy21"/>
              <w:snapToGrid w:val="0"/>
              <w:jc w:val="center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CV</w:t>
            </w:r>
          </w:p>
        </w:tc>
      </w:tr>
    </w:tbl>
    <w:p w:rsidR="00621270" w:rsidRDefault="00621270" w:rsidP="00621270">
      <w:pPr>
        <w:ind w:left="900" w:right="921" w:hanging="900"/>
        <w:jc w:val="both"/>
        <w:rPr>
          <w:rFonts w:ascii="Verdana" w:hAnsi="Verdana" w:cs="Tahoma"/>
          <w:b/>
          <w:sz w:val="14"/>
          <w:szCs w:val="20"/>
        </w:rPr>
      </w:pPr>
    </w:p>
    <w:p w:rsidR="00621270" w:rsidRDefault="00621270" w:rsidP="0062127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PODPIS(Y):</w:t>
      </w:r>
    </w:p>
    <w:p w:rsidR="00621270" w:rsidRPr="00D63795" w:rsidRDefault="00621270" w:rsidP="0062127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410" w:type="dxa"/>
        <w:tblLayout w:type="fixed"/>
        <w:tblLook w:val="0000" w:firstRow="0" w:lastRow="0" w:firstColumn="0" w:lastColumn="0" w:noHBand="0" w:noVBand="0"/>
      </w:tblPr>
      <w:tblGrid>
        <w:gridCol w:w="545"/>
        <w:gridCol w:w="3122"/>
        <w:gridCol w:w="2977"/>
        <w:gridCol w:w="2126"/>
      </w:tblGrid>
      <w:tr w:rsidR="00621270" w:rsidTr="00ED5018">
        <w:trPr>
          <w:trHeight w:val="67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L.p.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-40"/>
                <w:tab w:val="left" w:pos="1940"/>
                <w:tab w:val="right" w:leader="dot" w:pos="9720"/>
              </w:tabs>
              <w:snapToGrid w:val="0"/>
              <w:ind w:right="-138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Nazwisko i imię osoby(osób) upoważnionej(</w:t>
            </w:r>
            <w:proofErr w:type="spellStart"/>
            <w:r>
              <w:rPr>
                <w:rFonts w:ascii="Verdana" w:hAnsi="Verdana" w:cs="Tahoma"/>
                <w:b/>
                <w:sz w:val="12"/>
                <w:szCs w:val="18"/>
              </w:rPr>
              <w:t>ych</w:t>
            </w:r>
            <w:proofErr w:type="spellEnd"/>
            <w:r>
              <w:rPr>
                <w:rFonts w:ascii="Verdana" w:hAnsi="Verdana" w:cs="Tahoma"/>
                <w:b/>
                <w:sz w:val="12"/>
                <w:szCs w:val="18"/>
              </w:rPr>
              <w:t>) do podpisania niniejszej oferty w imieniu Oferenta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0"/>
                <w:tab w:val="right" w:leader="dot" w:pos="9720"/>
              </w:tabs>
              <w:snapToGrid w:val="0"/>
              <w:ind w:right="-3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Podpis(y) osoby(osób) upoważnionej(</w:t>
            </w:r>
            <w:proofErr w:type="spellStart"/>
            <w:r>
              <w:rPr>
                <w:rFonts w:ascii="Verdana" w:hAnsi="Verdana" w:cs="Tahoma"/>
                <w:b/>
                <w:sz w:val="12"/>
                <w:szCs w:val="18"/>
              </w:rPr>
              <w:t>ych</w:t>
            </w:r>
            <w:proofErr w:type="spellEnd"/>
            <w:r>
              <w:rPr>
                <w:rFonts w:ascii="Verdana" w:hAnsi="Verdana" w:cs="Tahoma"/>
                <w:b/>
                <w:sz w:val="12"/>
                <w:szCs w:val="18"/>
              </w:rPr>
              <w:t xml:space="preserve">) do podpisania niniejszej oferty 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>w imieniu Oferenta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0"/>
                <w:tab w:val="right" w:leader="dot" w:pos="9720"/>
              </w:tabs>
              <w:snapToGrid w:val="0"/>
              <w:ind w:right="72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Miejscowość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 xml:space="preserve"> i data</w:t>
            </w:r>
          </w:p>
        </w:tc>
      </w:tr>
      <w:tr w:rsidR="00621270" w:rsidTr="00ED5018">
        <w:trPr>
          <w:trHeight w:val="39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1.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  <w:tr w:rsidR="00621270" w:rsidTr="00ED5018">
        <w:trPr>
          <w:trHeight w:val="40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2.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</w:tbl>
    <w:p w:rsidR="00621270" w:rsidRDefault="00621270" w:rsidP="00621270">
      <w:pPr>
        <w:jc w:val="center"/>
        <w:rPr>
          <w:rFonts w:ascii="Verdana" w:hAnsi="Verdana" w:cs="Tahoma"/>
          <w:b/>
          <w:i/>
          <w:sz w:val="18"/>
        </w:rPr>
      </w:pPr>
    </w:p>
    <w:p w:rsidR="00621270" w:rsidRDefault="00621270" w:rsidP="00621270">
      <w:pPr>
        <w:jc w:val="center"/>
        <w:rPr>
          <w:rFonts w:ascii="Verdana" w:hAnsi="Verdana" w:cs="Tahoma"/>
          <w:b/>
          <w:i/>
          <w:sz w:val="18"/>
          <w:u w:val="single"/>
        </w:rPr>
      </w:pPr>
    </w:p>
    <w:p w:rsidR="00621270" w:rsidRDefault="00621270" w:rsidP="00621270">
      <w:pPr>
        <w:jc w:val="center"/>
        <w:rPr>
          <w:rFonts w:ascii="Verdana" w:hAnsi="Verdana" w:cs="Tahoma"/>
          <w:b/>
          <w:i/>
          <w:sz w:val="18"/>
          <w:u w:val="single"/>
        </w:rPr>
      </w:pPr>
    </w:p>
    <w:p w:rsidR="00621270" w:rsidRDefault="00621270" w:rsidP="00621270">
      <w:pPr>
        <w:jc w:val="center"/>
        <w:rPr>
          <w:rFonts w:ascii="Verdana" w:hAnsi="Verdana" w:cs="Tahoma"/>
          <w:b/>
          <w:i/>
          <w:sz w:val="18"/>
          <w:u w:val="single"/>
        </w:rPr>
      </w:pPr>
    </w:p>
    <w:p w:rsidR="00621270" w:rsidRDefault="00621270" w:rsidP="00621270">
      <w:pPr>
        <w:jc w:val="center"/>
        <w:rPr>
          <w:rFonts w:ascii="Verdana" w:hAnsi="Verdana" w:cs="Tahoma"/>
          <w:b/>
          <w:i/>
          <w:sz w:val="18"/>
          <w:u w:val="single"/>
        </w:rPr>
      </w:pPr>
    </w:p>
    <w:p w:rsidR="00621270" w:rsidRDefault="00621270" w:rsidP="00621270">
      <w:pPr>
        <w:jc w:val="center"/>
        <w:rPr>
          <w:rFonts w:ascii="Verdana" w:hAnsi="Verdana" w:cs="Tahoma"/>
          <w:b/>
          <w:i/>
          <w:sz w:val="18"/>
          <w:u w:val="single"/>
        </w:rPr>
      </w:pPr>
    </w:p>
    <w:p w:rsidR="00621270" w:rsidRDefault="00621270" w:rsidP="00621270">
      <w:pPr>
        <w:jc w:val="center"/>
        <w:rPr>
          <w:rFonts w:ascii="Verdana" w:hAnsi="Verdana" w:cs="Tahoma"/>
          <w:b/>
          <w:i/>
          <w:sz w:val="18"/>
          <w:u w:val="single"/>
        </w:rPr>
      </w:pPr>
    </w:p>
    <w:p w:rsidR="00024E90" w:rsidRDefault="00024E90" w:rsidP="00621270">
      <w:pPr>
        <w:jc w:val="center"/>
        <w:rPr>
          <w:rFonts w:ascii="Verdana" w:hAnsi="Verdana" w:cs="Tahoma"/>
          <w:b/>
          <w:i/>
          <w:sz w:val="18"/>
          <w:u w:val="single"/>
        </w:rPr>
      </w:pPr>
    </w:p>
    <w:p w:rsidR="00024E90" w:rsidRDefault="00024E90" w:rsidP="00621270">
      <w:pPr>
        <w:jc w:val="center"/>
        <w:rPr>
          <w:rFonts w:ascii="Verdana" w:hAnsi="Verdana" w:cs="Tahoma"/>
          <w:b/>
          <w:i/>
          <w:sz w:val="18"/>
          <w:u w:val="single"/>
        </w:rPr>
      </w:pPr>
    </w:p>
    <w:p w:rsidR="00024E90" w:rsidRDefault="00024E90" w:rsidP="00621270">
      <w:pPr>
        <w:jc w:val="center"/>
        <w:rPr>
          <w:rFonts w:ascii="Verdana" w:hAnsi="Verdana" w:cs="Tahoma"/>
          <w:b/>
          <w:i/>
          <w:sz w:val="18"/>
          <w:u w:val="single"/>
        </w:rPr>
      </w:pPr>
    </w:p>
    <w:p w:rsidR="00024E90" w:rsidRDefault="00024E90" w:rsidP="00621270">
      <w:pPr>
        <w:jc w:val="center"/>
        <w:rPr>
          <w:rFonts w:ascii="Verdana" w:hAnsi="Verdana" w:cs="Tahoma"/>
          <w:b/>
          <w:i/>
          <w:sz w:val="18"/>
          <w:u w:val="single"/>
        </w:rPr>
      </w:pPr>
    </w:p>
    <w:p w:rsidR="00024E90" w:rsidRDefault="00024E90" w:rsidP="00621270">
      <w:pPr>
        <w:jc w:val="center"/>
        <w:rPr>
          <w:rFonts w:ascii="Verdana" w:hAnsi="Verdana" w:cs="Tahoma"/>
          <w:b/>
          <w:i/>
          <w:sz w:val="18"/>
          <w:u w:val="single"/>
        </w:rPr>
      </w:pPr>
    </w:p>
    <w:p w:rsidR="00621270" w:rsidRDefault="00621270" w:rsidP="00621270">
      <w:pPr>
        <w:jc w:val="center"/>
        <w:rPr>
          <w:rFonts w:ascii="Verdana" w:hAnsi="Verdana" w:cs="Tahoma"/>
          <w:b/>
          <w:i/>
          <w:sz w:val="18"/>
          <w:u w:val="single"/>
        </w:rPr>
      </w:pPr>
    </w:p>
    <w:p w:rsidR="00621270" w:rsidRDefault="00621270" w:rsidP="00621270">
      <w:pPr>
        <w:jc w:val="center"/>
      </w:pPr>
      <w:r>
        <w:rPr>
          <w:rFonts w:ascii="Verdana" w:hAnsi="Verdana" w:cs="Tahoma"/>
          <w:b/>
          <w:i/>
          <w:sz w:val="18"/>
          <w:u w:val="single"/>
        </w:rPr>
        <w:lastRenderedPageBreak/>
        <w:t>WZÓR INFORMACJI O KWALIFIKACJACH I DOŚWIADCZENIU ZAWODOWYM (CV)</w:t>
      </w:r>
    </w:p>
    <w:p w:rsidR="00621270" w:rsidRDefault="00621270" w:rsidP="00621270">
      <w:pPr>
        <w:jc w:val="center"/>
        <w:rPr>
          <w:rFonts w:ascii="Verdana" w:hAnsi="Verdana" w:cs="Tahoma"/>
          <w:b/>
          <w:i/>
          <w:sz w:val="18"/>
          <w:u w:val="single"/>
        </w:rPr>
      </w:pPr>
    </w:p>
    <w:p w:rsidR="00621270" w:rsidRPr="00981774" w:rsidRDefault="00621270" w:rsidP="00621270">
      <w:pPr>
        <w:pStyle w:val="MainText"/>
        <w:widowControl/>
        <w:tabs>
          <w:tab w:val="left" w:pos="-426"/>
          <w:tab w:val="left" w:pos="6237"/>
          <w:tab w:val="left" w:leader="underscore" w:pos="9072"/>
        </w:tabs>
        <w:spacing w:before="360" w:after="60"/>
        <w:ind w:right="921"/>
        <w:rPr>
          <w:lang w:val="pl-PL"/>
        </w:rPr>
      </w:pPr>
      <w:r>
        <w:rPr>
          <w:rFonts w:ascii="Verdana" w:hAnsi="Verdana" w:cs="Tahoma"/>
          <w:i/>
          <w:sz w:val="16"/>
          <w:lang w:val="pl-PL"/>
        </w:rPr>
        <w:t xml:space="preserve">Prosimy dostarczyć, według podanego poniżej wzoru, informacje o osobach, które będą wykonywać Przedmiot umowy, wymienionych w ofercie. Dostarczone informacje winny jasno wskazywać kwalifikacje i doświadczenie, jakie wymagane są w Ogłoszeniu zapytania ofertowego. </w:t>
      </w:r>
    </w:p>
    <w:p w:rsidR="00621270" w:rsidRDefault="00621270" w:rsidP="00621270">
      <w:pPr>
        <w:pStyle w:val="MainText"/>
        <w:widowControl/>
        <w:tabs>
          <w:tab w:val="left" w:pos="0"/>
          <w:tab w:val="left" w:pos="2269"/>
          <w:tab w:val="right" w:leader="underscore" w:pos="9072"/>
        </w:tabs>
        <w:spacing w:before="60" w:after="60"/>
        <w:ind w:left="426" w:hanging="426"/>
        <w:jc w:val="left"/>
        <w:rPr>
          <w:rFonts w:ascii="Verdana" w:hAnsi="Verdana" w:cs="Tahoma"/>
          <w:sz w:val="16"/>
          <w:lang w:val="pl-PL"/>
        </w:rPr>
      </w:pPr>
    </w:p>
    <w:p w:rsidR="00621270" w:rsidRPr="00981774" w:rsidRDefault="00621270" w:rsidP="00621270">
      <w:pPr>
        <w:pStyle w:val="MainText"/>
        <w:widowControl/>
        <w:tabs>
          <w:tab w:val="left" w:pos="0"/>
          <w:tab w:val="left" w:pos="2269"/>
          <w:tab w:val="right" w:leader="underscore" w:pos="9072"/>
        </w:tabs>
        <w:spacing w:before="60" w:after="60"/>
        <w:ind w:left="426" w:hanging="426"/>
        <w:jc w:val="left"/>
        <w:rPr>
          <w:lang w:val="pl-PL"/>
        </w:rPr>
      </w:pPr>
      <w:r>
        <w:rPr>
          <w:rFonts w:ascii="Verdana" w:hAnsi="Verdana" w:cs="Tahoma"/>
          <w:sz w:val="16"/>
          <w:lang w:val="pl-PL"/>
        </w:rPr>
        <w:t>Nazwisko i imię:</w:t>
      </w:r>
      <w:r>
        <w:rPr>
          <w:rFonts w:ascii="Verdana" w:hAnsi="Verdana" w:cs="Tahoma"/>
          <w:sz w:val="16"/>
          <w:lang w:val="pl-PL"/>
        </w:rPr>
        <w:tab/>
      </w:r>
      <w:r>
        <w:rPr>
          <w:rFonts w:ascii="Verdana" w:hAnsi="Verdana" w:cs="Tahoma"/>
          <w:sz w:val="16"/>
          <w:lang w:val="pl-PL"/>
        </w:rPr>
        <w:tab/>
      </w:r>
    </w:p>
    <w:p w:rsidR="00621270" w:rsidRPr="00981774" w:rsidRDefault="00621270" w:rsidP="00621270">
      <w:pPr>
        <w:pStyle w:val="MainText"/>
        <w:widowControl/>
        <w:tabs>
          <w:tab w:val="left" w:pos="-426"/>
          <w:tab w:val="left" w:pos="1843"/>
          <w:tab w:val="right" w:leader="underscore" w:pos="9072"/>
        </w:tabs>
        <w:spacing w:before="120" w:after="60"/>
        <w:jc w:val="left"/>
        <w:rPr>
          <w:lang w:val="pl-PL"/>
        </w:rPr>
      </w:pPr>
      <w:bookmarkStart w:id="0" w:name="_GoBack"/>
      <w:bookmarkEnd w:id="0"/>
      <w:proofErr w:type="gramStart"/>
      <w:r>
        <w:rPr>
          <w:rFonts w:ascii="Verdana" w:hAnsi="Verdana" w:cs="Tahoma"/>
          <w:sz w:val="16"/>
          <w:lang w:val="pl-PL"/>
        </w:rPr>
        <w:t>Wykształcenie :</w:t>
      </w:r>
      <w:proofErr w:type="gramEnd"/>
      <w:r>
        <w:rPr>
          <w:rFonts w:ascii="Verdana" w:hAnsi="Verdana" w:cs="Tahoma"/>
          <w:sz w:val="16"/>
          <w:lang w:val="pl-PL"/>
        </w:rPr>
        <w:tab/>
      </w:r>
      <w:r>
        <w:rPr>
          <w:rFonts w:ascii="Verdana" w:hAnsi="Verdana" w:cs="Tahoma"/>
          <w:sz w:val="16"/>
          <w:lang w:val="pl-PL"/>
        </w:rPr>
        <w:tab/>
      </w:r>
    </w:p>
    <w:p w:rsidR="00621270" w:rsidRPr="00981774" w:rsidRDefault="00621270" w:rsidP="00621270">
      <w:pPr>
        <w:pStyle w:val="MainText"/>
        <w:widowControl/>
        <w:tabs>
          <w:tab w:val="left" w:pos="-426"/>
          <w:tab w:val="left" w:pos="1843"/>
          <w:tab w:val="right" w:leader="underscore" w:pos="9072"/>
        </w:tabs>
        <w:spacing w:before="240"/>
        <w:jc w:val="left"/>
        <w:rPr>
          <w:lang w:val="pl-PL"/>
        </w:rPr>
      </w:pPr>
      <w:r>
        <w:rPr>
          <w:rFonts w:ascii="Verdana" w:hAnsi="Verdana" w:cs="Tahoma"/>
          <w:sz w:val="16"/>
          <w:lang w:val="pl-PL"/>
        </w:rPr>
        <w:t>Kwalifikacje</w:t>
      </w:r>
    </w:p>
    <w:p w:rsidR="00621270" w:rsidRPr="00981774" w:rsidRDefault="00621270" w:rsidP="00621270">
      <w:pPr>
        <w:pStyle w:val="MainText"/>
        <w:widowControl/>
        <w:tabs>
          <w:tab w:val="left" w:pos="-426"/>
          <w:tab w:val="left" w:pos="1843"/>
          <w:tab w:val="right" w:leader="underscore" w:pos="9072"/>
        </w:tabs>
        <w:spacing w:after="60"/>
        <w:jc w:val="left"/>
        <w:rPr>
          <w:lang w:val="pl-PL"/>
        </w:rPr>
      </w:pPr>
      <w:r>
        <w:rPr>
          <w:rFonts w:ascii="Verdana" w:hAnsi="Verdana" w:cs="Tahoma"/>
          <w:sz w:val="16"/>
          <w:lang w:val="pl-PL"/>
        </w:rPr>
        <w:t xml:space="preserve">zawodowe </w:t>
      </w:r>
      <w:proofErr w:type="gramStart"/>
      <w:r>
        <w:rPr>
          <w:rFonts w:ascii="Verdana" w:hAnsi="Verdana" w:cs="Tahoma"/>
          <w:sz w:val="16"/>
          <w:lang w:val="pl-PL"/>
        </w:rPr>
        <w:t>( certyfikaty</w:t>
      </w:r>
      <w:proofErr w:type="gramEnd"/>
      <w:r>
        <w:rPr>
          <w:rFonts w:ascii="Verdana" w:hAnsi="Verdana" w:cs="Tahoma"/>
          <w:sz w:val="16"/>
          <w:lang w:val="pl-PL"/>
        </w:rPr>
        <w:t>):</w:t>
      </w:r>
      <w:r>
        <w:rPr>
          <w:rFonts w:ascii="Verdana" w:hAnsi="Verdana" w:cs="Tahoma"/>
          <w:sz w:val="16"/>
          <w:lang w:val="pl-PL"/>
        </w:rPr>
        <w:tab/>
      </w:r>
      <w:r>
        <w:rPr>
          <w:rFonts w:ascii="Verdana" w:hAnsi="Verdana" w:cs="Tahoma"/>
          <w:sz w:val="18"/>
          <w:lang w:val="pl-PL"/>
        </w:rPr>
        <w:tab/>
      </w:r>
    </w:p>
    <w:p w:rsidR="00621270" w:rsidRPr="00981774" w:rsidRDefault="00621270" w:rsidP="00621270">
      <w:pPr>
        <w:pStyle w:val="MainText"/>
        <w:widowControl/>
        <w:tabs>
          <w:tab w:val="left" w:pos="-426"/>
          <w:tab w:val="left" w:pos="1843"/>
          <w:tab w:val="right" w:leader="underscore" w:pos="9072"/>
        </w:tabs>
        <w:spacing w:after="60"/>
        <w:jc w:val="left"/>
        <w:rPr>
          <w:lang w:val="pl-PL"/>
        </w:rPr>
      </w:pPr>
      <w:r>
        <w:rPr>
          <w:rFonts w:ascii="Verdana" w:hAnsi="Verdana" w:cs="Tahoma"/>
          <w:sz w:val="18"/>
          <w:lang w:val="pl-PL"/>
        </w:rPr>
        <w:tab/>
      </w:r>
      <w:r>
        <w:rPr>
          <w:rFonts w:ascii="Verdana" w:hAnsi="Verdana" w:cs="Tahoma"/>
          <w:sz w:val="18"/>
          <w:lang w:val="pl-PL"/>
        </w:rPr>
        <w:tab/>
      </w:r>
    </w:p>
    <w:p w:rsidR="00621270" w:rsidRPr="00981774" w:rsidRDefault="00621270" w:rsidP="00621270">
      <w:pPr>
        <w:pStyle w:val="MainText"/>
        <w:keepNext/>
        <w:widowControl/>
        <w:tabs>
          <w:tab w:val="left" w:pos="-426"/>
          <w:tab w:val="left" w:pos="1843"/>
          <w:tab w:val="left" w:leader="underscore" w:pos="9072"/>
        </w:tabs>
        <w:spacing w:before="360" w:after="120"/>
        <w:jc w:val="left"/>
        <w:rPr>
          <w:lang w:val="pl-PL"/>
        </w:rPr>
      </w:pPr>
      <w:r>
        <w:rPr>
          <w:rFonts w:ascii="Verdana" w:hAnsi="Verdana" w:cs="Tahoma"/>
          <w:b/>
          <w:sz w:val="18"/>
          <w:lang w:val="pl-PL"/>
        </w:rPr>
        <w:t>DOŚWIADCZENIE ZAWODOWE</w:t>
      </w:r>
    </w:p>
    <w:p w:rsidR="00621270" w:rsidRPr="00981774" w:rsidRDefault="00621270" w:rsidP="00621270">
      <w:pPr>
        <w:pStyle w:val="MainText"/>
        <w:keepNext/>
        <w:widowControl/>
        <w:tabs>
          <w:tab w:val="left" w:pos="-426"/>
          <w:tab w:val="left" w:pos="1843"/>
          <w:tab w:val="left" w:leader="underscore" w:pos="9072"/>
        </w:tabs>
        <w:spacing w:before="60" w:after="120"/>
        <w:ind w:right="921"/>
        <w:rPr>
          <w:lang w:val="pl-PL"/>
        </w:rPr>
      </w:pPr>
      <w:r>
        <w:rPr>
          <w:rFonts w:ascii="Verdana" w:hAnsi="Verdana" w:cs="Tahoma"/>
          <w:i/>
          <w:sz w:val="16"/>
          <w:lang w:val="pl-PL"/>
        </w:rPr>
        <w:t xml:space="preserve">Prosimy podać według odwrotnej </w:t>
      </w:r>
      <w:r>
        <w:rPr>
          <w:rFonts w:ascii="Verdana" w:hAnsi="Verdana" w:cs="Tahoma"/>
          <w:i/>
          <w:sz w:val="16"/>
          <w:szCs w:val="16"/>
          <w:lang w:val="pl-PL"/>
        </w:rPr>
        <w:t>kolejności chronologicznej doświadczenie zawodowe osoby proponowanej do wykonania Przedmiotu zamówienia. Zaprezentowane informacje muszą odzwierciedlać wymagania Organizatora zapytania ofertowego opisane w Ogłoszeniu zapytania ofertowego. (pkt. 3.</w:t>
      </w:r>
      <w:r w:rsidR="00024E90">
        <w:rPr>
          <w:rFonts w:ascii="Verdana" w:hAnsi="Verdana" w:cs="Tahoma"/>
          <w:i/>
          <w:sz w:val="16"/>
          <w:szCs w:val="16"/>
          <w:lang w:val="pl-PL"/>
        </w:rPr>
        <w:t>3</w:t>
      </w:r>
      <w:r>
        <w:rPr>
          <w:rFonts w:ascii="Verdana" w:hAnsi="Verdana" w:cs="Tahoma"/>
          <w:i/>
          <w:sz w:val="16"/>
          <w:szCs w:val="16"/>
          <w:lang w:val="pl-PL"/>
        </w:rPr>
        <w:t>)</w:t>
      </w:r>
    </w:p>
    <w:p w:rsidR="00621270" w:rsidRPr="00981774" w:rsidRDefault="00621270" w:rsidP="00621270">
      <w:pPr>
        <w:pStyle w:val="MainText"/>
        <w:widowControl/>
        <w:tabs>
          <w:tab w:val="left" w:pos="-426"/>
          <w:tab w:val="left" w:pos="1843"/>
          <w:tab w:val="left" w:leader="underscore" w:pos="4253"/>
          <w:tab w:val="left" w:leader="underscore" w:pos="6379"/>
          <w:tab w:val="left" w:leader="underscore" w:pos="9072"/>
        </w:tabs>
        <w:spacing w:before="60" w:after="60"/>
        <w:jc w:val="left"/>
        <w:rPr>
          <w:lang w:val="pl-PL"/>
        </w:rPr>
      </w:pPr>
      <w:r>
        <w:rPr>
          <w:rFonts w:ascii="Verdana" w:hAnsi="Verdana" w:cs="Tahoma"/>
          <w:sz w:val="16"/>
          <w:lang w:val="pl-PL"/>
        </w:rPr>
        <w:t>OKRES</w:t>
      </w:r>
      <w:r>
        <w:rPr>
          <w:rFonts w:ascii="Verdana" w:hAnsi="Verdana" w:cs="Tahoma"/>
          <w:sz w:val="16"/>
          <w:lang w:val="pl-PL"/>
        </w:rPr>
        <w:tab/>
        <w:t xml:space="preserve"> Od</w:t>
      </w:r>
      <w:r>
        <w:rPr>
          <w:rFonts w:ascii="Verdana" w:hAnsi="Verdana" w:cs="Tahoma"/>
          <w:sz w:val="16"/>
          <w:lang w:val="pl-PL"/>
        </w:rPr>
        <w:tab/>
        <w:t>do</w:t>
      </w:r>
      <w:r>
        <w:rPr>
          <w:rFonts w:ascii="Verdana" w:hAnsi="Verdana" w:cs="Tahoma"/>
          <w:sz w:val="16"/>
          <w:lang w:val="pl-PL"/>
        </w:rPr>
        <w:tab/>
        <w:t>Miejsce</w:t>
      </w:r>
      <w:r>
        <w:rPr>
          <w:rFonts w:ascii="Verdana" w:hAnsi="Verdana" w:cs="Tahoma"/>
          <w:sz w:val="16"/>
          <w:lang w:val="pl-PL"/>
        </w:rPr>
        <w:tab/>
      </w:r>
    </w:p>
    <w:p w:rsidR="00621270" w:rsidRDefault="00621270" w:rsidP="00621270">
      <w:pPr>
        <w:pStyle w:val="MainText"/>
        <w:widowControl/>
        <w:tabs>
          <w:tab w:val="left" w:pos="-426"/>
          <w:tab w:val="left" w:pos="1843"/>
          <w:tab w:val="left" w:leader="underscore" w:pos="9072"/>
        </w:tabs>
        <w:spacing w:before="60" w:after="60"/>
        <w:jc w:val="left"/>
        <w:rPr>
          <w:rFonts w:ascii="Verdana" w:hAnsi="Verdana" w:cs="Tahoma"/>
          <w:sz w:val="16"/>
          <w:lang w:val="pl-PL"/>
        </w:rPr>
      </w:pPr>
    </w:p>
    <w:p w:rsidR="00621270" w:rsidRPr="00981774" w:rsidRDefault="00621270" w:rsidP="00621270">
      <w:pPr>
        <w:pStyle w:val="MainText"/>
        <w:widowControl/>
        <w:tabs>
          <w:tab w:val="left" w:pos="-426"/>
          <w:tab w:val="left" w:pos="1843"/>
          <w:tab w:val="left" w:leader="underscore" w:pos="9072"/>
        </w:tabs>
        <w:spacing w:before="60" w:after="60"/>
        <w:jc w:val="left"/>
        <w:rPr>
          <w:lang w:val="pl-PL"/>
        </w:rPr>
      </w:pPr>
      <w:r>
        <w:rPr>
          <w:rFonts w:ascii="Verdana" w:hAnsi="Verdana" w:cs="Tahoma"/>
          <w:sz w:val="16"/>
          <w:lang w:val="pl-PL"/>
        </w:rPr>
        <w:t>ZATRUDNIAJĄCY</w:t>
      </w:r>
      <w:r>
        <w:rPr>
          <w:rFonts w:ascii="Verdana" w:hAnsi="Verdana" w:cs="Tahoma"/>
          <w:sz w:val="16"/>
          <w:lang w:val="pl-PL"/>
        </w:rPr>
        <w:tab/>
      </w:r>
      <w:r>
        <w:rPr>
          <w:rFonts w:ascii="Verdana" w:hAnsi="Verdana" w:cs="Tahoma"/>
          <w:sz w:val="16"/>
          <w:lang w:val="pl-PL"/>
        </w:rPr>
        <w:tab/>
      </w:r>
    </w:p>
    <w:p w:rsidR="00621270" w:rsidRDefault="00621270" w:rsidP="00621270">
      <w:pPr>
        <w:pStyle w:val="MainText"/>
        <w:widowControl/>
        <w:tabs>
          <w:tab w:val="left" w:pos="-426"/>
          <w:tab w:val="left" w:pos="1843"/>
          <w:tab w:val="left" w:leader="underscore" w:pos="9072"/>
        </w:tabs>
        <w:spacing w:before="60" w:after="60"/>
        <w:jc w:val="left"/>
        <w:rPr>
          <w:rFonts w:ascii="Verdana" w:hAnsi="Verdana" w:cs="Tahoma"/>
          <w:sz w:val="16"/>
          <w:lang w:val="pl-PL"/>
        </w:rPr>
      </w:pPr>
    </w:p>
    <w:p w:rsidR="00621270" w:rsidRPr="00981774" w:rsidRDefault="00621270" w:rsidP="00621270">
      <w:pPr>
        <w:pStyle w:val="MainText"/>
        <w:widowControl/>
        <w:tabs>
          <w:tab w:val="left" w:pos="-426"/>
          <w:tab w:val="left" w:pos="1843"/>
          <w:tab w:val="left" w:leader="underscore" w:pos="9072"/>
        </w:tabs>
        <w:spacing w:before="60" w:after="60"/>
        <w:jc w:val="left"/>
        <w:rPr>
          <w:lang w:val="pl-PL"/>
        </w:rPr>
      </w:pPr>
      <w:r>
        <w:rPr>
          <w:rFonts w:ascii="Verdana" w:hAnsi="Verdana" w:cs="Tahoma"/>
          <w:sz w:val="16"/>
          <w:lang w:val="pl-PL"/>
        </w:rPr>
        <w:t>STANOWISKO</w:t>
      </w:r>
      <w:r>
        <w:rPr>
          <w:rFonts w:ascii="Verdana" w:hAnsi="Verdana" w:cs="Tahoma"/>
          <w:sz w:val="16"/>
          <w:lang w:val="pl-PL"/>
        </w:rPr>
        <w:tab/>
      </w:r>
      <w:r>
        <w:rPr>
          <w:rFonts w:ascii="Verdana" w:hAnsi="Verdana" w:cs="Tahoma"/>
          <w:sz w:val="16"/>
          <w:lang w:val="pl-PL"/>
        </w:rPr>
        <w:tab/>
      </w:r>
    </w:p>
    <w:p w:rsidR="00621270" w:rsidRDefault="00621270" w:rsidP="00621270">
      <w:pPr>
        <w:pStyle w:val="MainText"/>
        <w:widowControl/>
        <w:tabs>
          <w:tab w:val="left" w:pos="-426"/>
          <w:tab w:val="left" w:pos="1843"/>
          <w:tab w:val="left" w:leader="underscore" w:pos="9072"/>
        </w:tabs>
        <w:spacing w:before="60" w:after="60"/>
        <w:jc w:val="left"/>
        <w:rPr>
          <w:rFonts w:ascii="Verdana" w:hAnsi="Verdana" w:cs="Tahoma"/>
          <w:sz w:val="16"/>
          <w:lang w:val="pl-PL"/>
        </w:rPr>
      </w:pPr>
    </w:p>
    <w:p w:rsidR="00621270" w:rsidRPr="00981774" w:rsidRDefault="00621270" w:rsidP="00621270">
      <w:pPr>
        <w:pStyle w:val="MainText"/>
        <w:widowControl/>
        <w:tabs>
          <w:tab w:val="left" w:pos="-426"/>
          <w:tab w:val="left" w:pos="1843"/>
          <w:tab w:val="left" w:leader="underscore" w:pos="9072"/>
        </w:tabs>
        <w:spacing w:before="60" w:after="60"/>
        <w:jc w:val="left"/>
        <w:rPr>
          <w:lang w:val="pl-PL"/>
        </w:rPr>
      </w:pPr>
      <w:r>
        <w:rPr>
          <w:rFonts w:ascii="Verdana" w:hAnsi="Verdana" w:cs="Tahoma"/>
          <w:sz w:val="16"/>
          <w:lang w:val="pl-PL"/>
        </w:rPr>
        <w:t xml:space="preserve">ZREALIZOWANE ZADANIE  </w:t>
      </w:r>
      <w:r>
        <w:rPr>
          <w:rFonts w:ascii="Verdana" w:hAnsi="Verdana" w:cs="Tahoma"/>
          <w:sz w:val="16"/>
          <w:lang w:val="pl-PL"/>
        </w:rPr>
        <w:tab/>
      </w:r>
      <w:r>
        <w:rPr>
          <w:rFonts w:ascii="Verdana" w:hAnsi="Verdana" w:cs="Tahoma"/>
          <w:sz w:val="16"/>
          <w:lang w:val="pl-PL"/>
        </w:rPr>
        <w:tab/>
      </w:r>
    </w:p>
    <w:p w:rsidR="00621270" w:rsidRPr="00981774" w:rsidRDefault="00621270" w:rsidP="00621270">
      <w:pPr>
        <w:pStyle w:val="MainText"/>
        <w:widowControl/>
        <w:tabs>
          <w:tab w:val="left" w:pos="-426"/>
          <w:tab w:val="left" w:pos="1843"/>
          <w:tab w:val="left" w:leader="underscore" w:pos="9072"/>
        </w:tabs>
        <w:spacing w:before="60" w:after="60"/>
        <w:jc w:val="left"/>
        <w:rPr>
          <w:lang w:val="pl-PL"/>
        </w:rPr>
      </w:pPr>
      <w:r>
        <w:rPr>
          <w:rFonts w:ascii="Verdana" w:hAnsi="Verdana" w:cs="Tahoma"/>
          <w:sz w:val="16"/>
          <w:lang w:val="pl-PL"/>
        </w:rPr>
        <w:tab/>
        <w:t>_______________________________________________________________________</w:t>
      </w:r>
    </w:p>
    <w:p w:rsidR="00621270" w:rsidRDefault="00621270" w:rsidP="00621270">
      <w:pPr>
        <w:pStyle w:val="MainText"/>
        <w:widowControl/>
        <w:tabs>
          <w:tab w:val="left" w:pos="-426"/>
          <w:tab w:val="left" w:pos="1843"/>
          <w:tab w:val="left" w:leader="underscore" w:pos="4395"/>
          <w:tab w:val="left" w:leader="underscore" w:pos="9072"/>
        </w:tabs>
        <w:spacing w:before="60"/>
        <w:jc w:val="left"/>
        <w:rPr>
          <w:rFonts w:ascii="Verdana" w:hAnsi="Verdana" w:cs="Tahoma"/>
          <w:sz w:val="16"/>
          <w:lang w:val="pl-PL"/>
        </w:rPr>
      </w:pPr>
    </w:p>
    <w:p w:rsidR="00621270" w:rsidRPr="00981774" w:rsidRDefault="00621270" w:rsidP="00621270">
      <w:pPr>
        <w:pStyle w:val="MainText"/>
        <w:widowControl/>
        <w:tabs>
          <w:tab w:val="left" w:pos="-426"/>
          <w:tab w:val="left" w:pos="1843"/>
          <w:tab w:val="left" w:leader="underscore" w:pos="4395"/>
          <w:tab w:val="left" w:leader="underscore" w:pos="9072"/>
        </w:tabs>
        <w:spacing w:before="60"/>
        <w:jc w:val="left"/>
        <w:rPr>
          <w:lang w:val="pl-PL"/>
        </w:rPr>
      </w:pPr>
      <w:r>
        <w:rPr>
          <w:rFonts w:ascii="Verdana" w:hAnsi="Verdana" w:cs="Tahoma"/>
          <w:sz w:val="16"/>
          <w:lang w:val="pl-PL"/>
        </w:rPr>
        <w:t>DOŚWIADCZENIE</w:t>
      </w:r>
      <w:r>
        <w:rPr>
          <w:rFonts w:ascii="Verdana" w:hAnsi="Verdana" w:cs="Tahoma"/>
          <w:sz w:val="16"/>
          <w:lang w:val="pl-PL"/>
        </w:rPr>
        <w:tab/>
        <w:t>_______________________________________________________________________</w:t>
      </w:r>
    </w:p>
    <w:p w:rsidR="00621270" w:rsidRPr="00981774" w:rsidRDefault="00621270" w:rsidP="00621270">
      <w:pPr>
        <w:pStyle w:val="MainText"/>
        <w:widowControl/>
        <w:tabs>
          <w:tab w:val="left" w:pos="-426"/>
          <w:tab w:val="left" w:pos="1843"/>
          <w:tab w:val="left" w:leader="underscore" w:pos="4395"/>
          <w:tab w:val="left" w:leader="underscore" w:pos="9072"/>
        </w:tabs>
        <w:spacing w:before="60"/>
        <w:jc w:val="left"/>
        <w:rPr>
          <w:lang w:val="pl-PL"/>
        </w:rPr>
      </w:pPr>
      <w:r>
        <w:rPr>
          <w:rFonts w:ascii="Verdana" w:hAnsi="Verdana" w:cs="Tahoma"/>
          <w:sz w:val="16"/>
          <w:lang w:val="pl-PL"/>
        </w:rPr>
        <w:t>/ WYKONYWANE</w:t>
      </w:r>
      <w:r>
        <w:rPr>
          <w:rFonts w:ascii="Verdana" w:hAnsi="Verdana" w:cs="Tahoma"/>
          <w:sz w:val="16"/>
          <w:lang w:val="pl-PL"/>
        </w:rPr>
        <w:tab/>
        <w:t>_______________________________________________________________________</w:t>
      </w:r>
    </w:p>
    <w:p w:rsidR="00621270" w:rsidRPr="00981774" w:rsidRDefault="00621270" w:rsidP="00621270">
      <w:pPr>
        <w:pStyle w:val="MainText"/>
        <w:widowControl/>
        <w:tabs>
          <w:tab w:val="left" w:pos="-426"/>
          <w:tab w:val="left" w:pos="1843"/>
          <w:tab w:val="left" w:leader="underscore" w:pos="4395"/>
          <w:tab w:val="left" w:leader="underscore" w:pos="9072"/>
        </w:tabs>
        <w:spacing w:before="60"/>
        <w:jc w:val="left"/>
        <w:rPr>
          <w:lang w:val="pl-PL"/>
        </w:rPr>
      </w:pPr>
      <w:r>
        <w:rPr>
          <w:rFonts w:ascii="Verdana" w:hAnsi="Verdana" w:cs="Tahoma"/>
          <w:sz w:val="16"/>
          <w:lang w:val="pl-PL"/>
        </w:rPr>
        <w:t>CZYNNOŚCI</w:t>
      </w:r>
      <w:r>
        <w:rPr>
          <w:rFonts w:ascii="Verdana" w:hAnsi="Verdana" w:cs="Tahoma"/>
          <w:sz w:val="16"/>
          <w:lang w:val="pl-PL"/>
        </w:rPr>
        <w:tab/>
        <w:t>_______________________________________________________________________</w:t>
      </w:r>
    </w:p>
    <w:p w:rsidR="00621270" w:rsidRPr="00981774" w:rsidRDefault="00621270" w:rsidP="00621270">
      <w:pPr>
        <w:pStyle w:val="MainText"/>
        <w:widowControl/>
        <w:tabs>
          <w:tab w:val="left" w:pos="-426"/>
          <w:tab w:val="left" w:pos="1843"/>
          <w:tab w:val="left" w:leader="underscore" w:pos="9072"/>
        </w:tabs>
        <w:spacing w:before="60" w:after="60"/>
        <w:jc w:val="left"/>
        <w:rPr>
          <w:lang w:val="pl-PL"/>
        </w:rPr>
      </w:pPr>
      <w:r>
        <w:rPr>
          <w:rFonts w:ascii="Verdana" w:hAnsi="Verdana" w:cs="Tahoma"/>
          <w:sz w:val="16"/>
          <w:lang w:val="pl-PL"/>
        </w:rPr>
        <w:tab/>
      </w:r>
      <w:r>
        <w:rPr>
          <w:rFonts w:ascii="Verdana" w:hAnsi="Verdana" w:cs="Tahoma"/>
          <w:sz w:val="16"/>
          <w:lang w:val="pl-PL"/>
        </w:rPr>
        <w:tab/>
      </w:r>
    </w:p>
    <w:p w:rsidR="00621270" w:rsidRPr="00981774" w:rsidRDefault="00621270" w:rsidP="00621270">
      <w:pPr>
        <w:pStyle w:val="MainText"/>
        <w:widowControl/>
        <w:tabs>
          <w:tab w:val="left" w:pos="-426"/>
          <w:tab w:val="left" w:pos="1843"/>
          <w:tab w:val="left" w:leader="underscore" w:pos="9072"/>
        </w:tabs>
        <w:spacing w:before="60" w:after="60"/>
        <w:jc w:val="left"/>
        <w:rPr>
          <w:lang w:val="pl-PL"/>
        </w:rPr>
      </w:pPr>
      <w:r>
        <w:rPr>
          <w:rFonts w:ascii="Verdana" w:hAnsi="Verdana" w:cs="Tahoma"/>
          <w:sz w:val="16"/>
          <w:lang w:val="pl-PL"/>
        </w:rPr>
        <w:tab/>
      </w:r>
      <w:r>
        <w:rPr>
          <w:rFonts w:ascii="Verdana" w:hAnsi="Verdana" w:cs="Tahoma"/>
          <w:sz w:val="16"/>
          <w:lang w:val="pl-PL"/>
        </w:rPr>
        <w:tab/>
      </w:r>
    </w:p>
    <w:p w:rsidR="00621270" w:rsidRDefault="00621270" w:rsidP="00621270">
      <w:pPr>
        <w:ind w:right="-828"/>
        <w:rPr>
          <w:rFonts w:ascii="Verdana" w:hAnsi="Verdana"/>
          <w:sz w:val="18"/>
          <w:szCs w:val="18"/>
        </w:rPr>
      </w:pPr>
    </w:p>
    <w:p w:rsidR="00621270" w:rsidRDefault="00621270" w:rsidP="00621270">
      <w:pPr>
        <w:ind w:right="-828"/>
        <w:rPr>
          <w:rFonts w:ascii="Verdana" w:hAnsi="Verdana"/>
          <w:sz w:val="18"/>
          <w:szCs w:val="18"/>
        </w:rPr>
      </w:pPr>
    </w:p>
    <w:p w:rsidR="00621270" w:rsidRDefault="00621270" w:rsidP="0062127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PODPIS(Y):</w:t>
      </w:r>
    </w:p>
    <w:p w:rsidR="00621270" w:rsidRPr="00D63795" w:rsidRDefault="00621270" w:rsidP="0062127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410" w:type="dxa"/>
        <w:tblLayout w:type="fixed"/>
        <w:tblLook w:val="0000" w:firstRow="0" w:lastRow="0" w:firstColumn="0" w:lastColumn="0" w:noHBand="0" w:noVBand="0"/>
      </w:tblPr>
      <w:tblGrid>
        <w:gridCol w:w="545"/>
        <w:gridCol w:w="3122"/>
        <w:gridCol w:w="2977"/>
        <w:gridCol w:w="2126"/>
      </w:tblGrid>
      <w:tr w:rsidR="00621270" w:rsidTr="00ED5018">
        <w:trPr>
          <w:trHeight w:val="67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L.p.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-40"/>
                <w:tab w:val="left" w:pos="1940"/>
                <w:tab w:val="right" w:leader="dot" w:pos="9720"/>
              </w:tabs>
              <w:snapToGrid w:val="0"/>
              <w:ind w:right="-138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Nazwisko i imię osoby(osób) upoważnionej(</w:t>
            </w:r>
            <w:proofErr w:type="spellStart"/>
            <w:r>
              <w:rPr>
                <w:rFonts w:ascii="Verdana" w:hAnsi="Verdana" w:cs="Tahoma"/>
                <w:b/>
                <w:sz w:val="12"/>
                <w:szCs w:val="18"/>
              </w:rPr>
              <w:t>ych</w:t>
            </w:r>
            <w:proofErr w:type="spellEnd"/>
            <w:r>
              <w:rPr>
                <w:rFonts w:ascii="Verdana" w:hAnsi="Verdana" w:cs="Tahoma"/>
                <w:b/>
                <w:sz w:val="12"/>
                <w:szCs w:val="18"/>
              </w:rPr>
              <w:t>) do podpisania niniejszej oferty w imieniu Oferenta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0"/>
                <w:tab w:val="right" w:leader="dot" w:pos="9720"/>
              </w:tabs>
              <w:snapToGrid w:val="0"/>
              <w:ind w:right="-3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Podpis(y) osoby(osób) upoważnionej(</w:t>
            </w:r>
            <w:proofErr w:type="spellStart"/>
            <w:r>
              <w:rPr>
                <w:rFonts w:ascii="Verdana" w:hAnsi="Verdana" w:cs="Tahoma"/>
                <w:b/>
                <w:sz w:val="12"/>
                <w:szCs w:val="18"/>
              </w:rPr>
              <w:t>ych</w:t>
            </w:r>
            <w:proofErr w:type="spellEnd"/>
            <w:r>
              <w:rPr>
                <w:rFonts w:ascii="Verdana" w:hAnsi="Verdana" w:cs="Tahoma"/>
                <w:b/>
                <w:sz w:val="12"/>
                <w:szCs w:val="18"/>
              </w:rPr>
              <w:t xml:space="preserve">) do podpisania niniejszej oferty 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>w imieniu Oferenta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0"/>
                <w:tab w:val="right" w:leader="dot" w:pos="9720"/>
              </w:tabs>
              <w:snapToGrid w:val="0"/>
              <w:ind w:right="72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Miejscowość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 xml:space="preserve"> i data</w:t>
            </w:r>
          </w:p>
        </w:tc>
      </w:tr>
      <w:tr w:rsidR="00621270" w:rsidTr="00ED5018">
        <w:trPr>
          <w:trHeight w:val="39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1.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  <w:tr w:rsidR="00621270" w:rsidTr="00ED5018">
        <w:trPr>
          <w:trHeight w:val="40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2.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270" w:rsidRDefault="00621270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</w:tbl>
    <w:p w:rsidR="00621270" w:rsidRDefault="00621270" w:rsidP="00621270">
      <w:pPr>
        <w:jc w:val="center"/>
        <w:rPr>
          <w:rFonts w:ascii="Verdana" w:hAnsi="Verdana" w:cs="Tahoma"/>
          <w:b/>
          <w:i/>
          <w:sz w:val="18"/>
        </w:rPr>
      </w:pPr>
    </w:p>
    <w:p w:rsidR="00621270" w:rsidRDefault="00621270" w:rsidP="00621270">
      <w:pPr>
        <w:ind w:right="-828"/>
        <w:rPr>
          <w:rFonts w:ascii="Verdana" w:hAnsi="Verdana"/>
          <w:sz w:val="18"/>
          <w:szCs w:val="18"/>
        </w:rPr>
      </w:pPr>
    </w:p>
    <w:p w:rsidR="00621270" w:rsidRDefault="00621270" w:rsidP="00621270">
      <w:pPr>
        <w:jc w:val="center"/>
        <w:rPr>
          <w:rFonts w:ascii="Verdana" w:hAnsi="Verdana" w:cs="Tahoma"/>
          <w:sz w:val="40"/>
          <w:szCs w:val="32"/>
        </w:rPr>
      </w:pPr>
    </w:p>
    <w:p w:rsidR="00110DED" w:rsidRPr="00621270" w:rsidRDefault="00110DED" w:rsidP="00621270"/>
    <w:sectPr w:rsidR="00110DED" w:rsidRPr="00621270" w:rsidSect="00FF24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8" w:right="873" w:bottom="703" w:left="935" w:header="141" w:footer="4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FA3" w:rsidRDefault="00661FA3" w:rsidP="00110DED">
      <w:r>
        <w:separator/>
      </w:r>
    </w:p>
  </w:endnote>
  <w:endnote w:type="continuationSeparator" w:id="0">
    <w:p w:rsidR="00661FA3" w:rsidRDefault="00661FA3" w:rsidP="0011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badi MT Condensed Light">
    <w:panose1 w:val="020B03060301010101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7AE" w:rsidRDefault="006127AE" w:rsidP="00483710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05380B" w:rsidRDefault="0005380B" w:rsidP="00612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7AE" w:rsidRDefault="006127AE" w:rsidP="00483710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DB2834" w:rsidRPr="0068022F" w:rsidRDefault="00DB2834" w:rsidP="006127AE">
    <w:pPr>
      <w:pStyle w:val="Stopka"/>
      <w:ind w:right="360"/>
    </w:pPr>
    <w:r w:rsidRPr="0068022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98B" w:rsidRPr="00052E5D" w:rsidRDefault="0064198B" w:rsidP="0064198B">
    <w:pPr>
      <w:pStyle w:val="Nagwek"/>
      <w:rPr>
        <w:sz w:val="13"/>
      </w:rPr>
    </w:pPr>
  </w:p>
  <w:p w:rsidR="0064198B" w:rsidRPr="0064198B" w:rsidRDefault="0064198B" w:rsidP="0064198B">
    <w:pPr>
      <w:pStyle w:val="Stopka"/>
      <w:tabs>
        <w:tab w:val="left" w:pos="0"/>
      </w:tabs>
      <w:ind w:hanging="58"/>
      <w:jc w:val="both"/>
      <w:rPr>
        <w:rFonts w:ascii="Abadi MT Condensed Light" w:hAnsi="Abadi MT Condensed Light" w:cs="Calibri Light"/>
        <w:bCs/>
        <w:sz w:val="18"/>
        <w:szCs w:val="18"/>
        <w:lang w:val="en-US"/>
      </w:rPr>
    </w:pPr>
    <w:r>
      <w:tab/>
    </w:r>
    <w:r>
      <w:tab/>
    </w:r>
  </w:p>
  <w:p w:rsidR="0064198B" w:rsidRPr="00D175C8" w:rsidRDefault="0064198B" w:rsidP="0064198B">
    <w:pPr>
      <w:pStyle w:val="Stopka"/>
      <w:tabs>
        <w:tab w:val="left" w:pos="0"/>
      </w:tabs>
      <w:rPr>
        <w:b/>
        <w:sz w:val="14"/>
        <w:szCs w:val="14"/>
        <w:lang w:val="en-US"/>
      </w:rPr>
    </w:pPr>
  </w:p>
  <w:p w:rsidR="0068022F" w:rsidRPr="0064198B" w:rsidRDefault="0068022F" w:rsidP="0064198B">
    <w:pPr>
      <w:pStyle w:val="Stopka"/>
      <w:rPr>
        <w:lang w:val="en-US"/>
      </w:rPr>
    </w:pPr>
    <w:r w:rsidRPr="0064198B"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FA3" w:rsidRDefault="00661FA3" w:rsidP="00110DED">
      <w:r>
        <w:separator/>
      </w:r>
    </w:p>
  </w:footnote>
  <w:footnote w:type="continuationSeparator" w:id="0">
    <w:p w:rsidR="00661FA3" w:rsidRDefault="00661FA3" w:rsidP="00110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834" w:rsidRDefault="00DB28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834" w:rsidRDefault="00DB2834" w:rsidP="006663C3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98B" w:rsidRDefault="0064198B" w:rsidP="0064198B">
    <w:pPr>
      <w:pStyle w:val="Nagwek"/>
      <w:tabs>
        <w:tab w:val="left" w:pos="3343"/>
        <w:tab w:val="right" w:pos="10098"/>
      </w:tabs>
    </w:pPr>
    <w:r w:rsidRPr="00801647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2710180</wp:posOffset>
          </wp:positionH>
          <wp:positionV relativeFrom="paragraph">
            <wp:posOffset>-22951</wp:posOffset>
          </wp:positionV>
          <wp:extent cx="4261485" cy="1489075"/>
          <wp:effectExtent l="0" t="0" r="0" b="0"/>
          <wp:wrapTight wrapText="bothSides">
            <wp:wrapPolygon edited="0">
              <wp:start x="16994" y="3500"/>
              <wp:lineTo x="1802" y="3869"/>
              <wp:lineTo x="1287" y="6079"/>
              <wp:lineTo x="2253" y="6816"/>
              <wp:lineTo x="2317" y="9764"/>
              <wp:lineTo x="2060" y="12711"/>
              <wp:lineTo x="2060" y="13817"/>
              <wp:lineTo x="7789" y="15659"/>
              <wp:lineTo x="10814" y="15659"/>
              <wp:lineTo x="5343" y="16396"/>
              <wp:lineTo x="5278" y="17501"/>
              <wp:lineTo x="6051" y="17870"/>
              <wp:lineTo x="12810" y="17870"/>
              <wp:lineTo x="13196" y="17317"/>
              <wp:lineTo x="12939" y="16580"/>
              <wp:lineTo x="10814" y="15659"/>
              <wp:lineTo x="15063" y="15659"/>
              <wp:lineTo x="16350" y="14922"/>
              <wp:lineTo x="16222" y="12711"/>
              <wp:lineTo x="17702" y="12711"/>
              <wp:lineTo x="20406" y="10869"/>
              <wp:lineTo x="20342" y="3500"/>
              <wp:lineTo x="16994" y="3500"/>
            </wp:wrapPolygon>
          </wp:wrapTight>
          <wp:docPr id="4" name="Obraz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1485" cy="148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1FA3">
      <w:rPr>
        <w:noProof/>
      </w:rPr>
      <w:pict w14:anchorId="04A7AF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527564" o:spid="_x0000_s2049" type="#_x0000_t75" alt="arr_papier firmowy projkety_A4_2mm spadu_2.0" style="position:absolute;margin-left:-46.45pt;margin-top:-117.3pt;width:595.2pt;height:841.9pt;z-index:-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allowincell="f">
          <v:imagedata r:id="rId2" o:title="arr_papier firmowy projkety_A4_2mm spadu_2"/>
          <o:lock v:ext="edit" rotation="t" cropping="t" verticies="t" grouping="t"/>
          <w10:wrap anchorx="margin" anchory="margin"/>
        </v:shape>
      </w:pict>
    </w:r>
    <w:r>
      <w:tab/>
    </w:r>
  </w:p>
  <w:p w:rsidR="0064198B" w:rsidRDefault="001F6029" w:rsidP="0064198B">
    <w:pPr>
      <w:pStyle w:val="Nagwek"/>
      <w:tabs>
        <w:tab w:val="left" w:pos="3343"/>
        <w:tab w:val="right" w:pos="1009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5199652</wp:posOffset>
              </wp:positionH>
              <wp:positionV relativeFrom="paragraph">
                <wp:posOffset>61776</wp:posOffset>
              </wp:positionV>
              <wp:extent cx="1417320" cy="71846"/>
              <wp:effectExtent l="0" t="0" r="17780" b="17145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17320" cy="7184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063470" id="Prostokąt 10" o:spid="_x0000_s1026" style="position:absolute;margin-left:409.4pt;margin-top:4.85pt;width:111.6pt;height:5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" fillcolor="white [3212]" strokecolor="white [3212]" strokeweight="1pt"/>
          </w:pict>
        </mc:Fallback>
      </mc:AlternateContent>
    </w:r>
  </w:p>
  <w:p w:rsidR="0064198B" w:rsidRDefault="0064198B" w:rsidP="0064198B">
    <w:pPr>
      <w:pStyle w:val="Nagwek"/>
      <w:tabs>
        <w:tab w:val="left" w:pos="3343"/>
        <w:tab w:val="right" w:pos="10098"/>
      </w:tabs>
    </w:pPr>
  </w:p>
  <w:p w:rsidR="0064198B" w:rsidRDefault="0064198B" w:rsidP="0064198B">
    <w:pPr>
      <w:pStyle w:val="Nagwek"/>
      <w:tabs>
        <w:tab w:val="left" w:pos="3343"/>
        <w:tab w:val="right" w:pos="10098"/>
      </w:tabs>
    </w:pPr>
  </w:p>
  <w:p w:rsidR="0064198B" w:rsidRDefault="0064198B" w:rsidP="0064198B">
    <w:pPr>
      <w:pStyle w:val="Nagwek"/>
      <w:tabs>
        <w:tab w:val="left" w:pos="3343"/>
        <w:tab w:val="right" w:pos="10098"/>
      </w:tabs>
    </w:pPr>
  </w:p>
  <w:p w:rsidR="0064198B" w:rsidRDefault="0064198B" w:rsidP="0064198B">
    <w:pPr>
      <w:pStyle w:val="Nagwek"/>
      <w:tabs>
        <w:tab w:val="left" w:pos="3343"/>
        <w:tab w:val="right" w:pos="10098"/>
      </w:tabs>
    </w:pPr>
  </w:p>
  <w:p w:rsidR="0064198B" w:rsidRDefault="0064198B" w:rsidP="0064198B">
    <w:pPr>
      <w:pStyle w:val="Nagwek"/>
      <w:tabs>
        <w:tab w:val="left" w:pos="3343"/>
        <w:tab w:val="right" w:pos="10098"/>
      </w:tabs>
    </w:pPr>
  </w:p>
  <w:p w:rsidR="00DB2834" w:rsidRDefault="0064198B" w:rsidP="0064198B">
    <w:pPr>
      <w:pStyle w:val="Nagwek"/>
      <w:tabs>
        <w:tab w:val="left" w:pos="3343"/>
        <w:tab w:val="right" w:pos="1009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7136A8EE"/>
    <w:lvl w:ilvl="0">
      <w:start w:val="2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Verdana" w:hAnsi="Verdana" w:cs="Times New Roman"/>
        <w:i w:val="0"/>
        <w:sz w:val="20"/>
        <w:szCs w:val="24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Verdana" w:hAnsi="Verdana" w:cs="Times New Roman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2700"/>
        </w:tabs>
        <w:ind w:left="2700" w:hanging="180"/>
      </w:pPr>
      <w:rPr>
        <w:rFonts w:ascii="Verdana" w:hAnsi="Verdana" w:cs="Times New Roman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Verdana" w:hAnsi="Verdana" w:cs="Times New Roman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Verdana" w:hAnsi="Verdana" w:cs="Times New Roman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4860"/>
        </w:tabs>
        <w:ind w:left="4860" w:hanging="180"/>
      </w:pPr>
      <w:rPr>
        <w:rFonts w:ascii="Verdana" w:hAnsi="Verdana" w:cs="Times New Roman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Verdana" w:hAnsi="Verdana" w:cs="Times New Roman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Verdana" w:hAnsi="Verdana" w:cs="Times New Roman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7020"/>
        </w:tabs>
        <w:ind w:left="7020" w:hanging="180"/>
      </w:pPr>
      <w:rPr>
        <w:rFonts w:ascii="Verdana" w:hAnsi="Verdana" w:cs="Times New Roman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Verdana" w:hAnsi="Verdana" w:cs="Times New Roman"/>
        <w:b/>
        <w:i/>
        <w:sz w:val="16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333333"/>
        <w:sz w:val="20"/>
        <w:szCs w:val="20"/>
        <w:highlight w:val="whit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Symbol"/>
        <w:sz w:val="20"/>
        <w:szCs w:val="24"/>
        <w:lang w:val="pl-PL"/>
      </w:rPr>
    </w:lvl>
  </w:abstractNum>
  <w:abstractNum w:abstractNumId="5" w15:restartNumberingAfterBreak="0">
    <w:nsid w:val="00000006"/>
    <w:multiLevelType w:val="singleLevel"/>
    <w:tmpl w:val="4434DC8C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  <w:rPr>
        <w:rFonts w:ascii="Verdana" w:hAnsi="Verdana" w:cs="Tahoma"/>
        <w:strike w:val="0"/>
        <w:sz w:val="20"/>
        <w:szCs w:val="2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Verdana" w:hAnsi="Verdana" w:cs="Tahoma"/>
        <w:i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cs="Tahoma"/>
        <w:sz w:val="18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 w:cs="Tahoma"/>
        <w:sz w:val="1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Times New Roman"/>
        <w:sz w:val="20"/>
        <w:szCs w:val="20"/>
      </w:rPr>
    </w:lvl>
  </w:abstractNum>
  <w:abstractNum w:abstractNumId="9" w15:restartNumberingAfterBreak="0">
    <w:nsid w:val="0000000A"/>
    <w:multiLevelType w:val="multilevel"/>
    <w:tmpl w:val="CEA893BE"/>
    <w:name w:val="WW8Num10"/>
    <w:lvl w:ilvl="0">
      <w:start w:val="17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b/>
        <w:i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b/>
        <w:i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b/>
        <w:i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b/>
        <w:i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b/>
        <w:i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b/>
        <w:i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b/>
        <w:i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b/>
        <w:i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b/>
        <w:i/>
        <w:sz w:val="20"/>
        <w:szCs w:val="20"/>
        <w:lang w:val="x-none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3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4" w15:restartNumberingAfterBreak="0">
    <w:nsid w:val="0000000F"/>
    <w:multiLevelType w:val="multilevel"/>
    <w:tmpl w:val="2A7EA9B4"/>
    <w:name w:val="WW8Num15"/>
    <w:lvl w:ilvl="0">
      <w:start w:val="14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bCs/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bCs/>
        <w:color w:val="00000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700" w:hanging="720"/>
      </w:pPr>
      <w:rPr>
        <w:rFonts w:ascii="Verdana" w:eastAsia="Times New Roman" w:hAnsi="Verdana" w:cs="Tahoma"/>
        <w:b w:val="0"/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bCs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bCs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bCs/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bCs/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bCs/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bCs/>
        <w:color w:val="000000"/>
        <w:sz w:val="20"/>
        <w:szCs w:val="20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2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16" w15:restartNumberingAfterBreak="0">
    <w:nsid w:val="00000011"/>
    <w:multiLevelType w:val="multilevel"/>
    <w:tmpl w:val="AA4214EA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right"/>
      <w:pPr>
        <w:tabs>
          <w:tab w:val="num" w:pos="0"/>
        </w:tabs>
        <w:ind w:left="2160" w:hanging="180"/>
      </w:pPr>
      <w:rPr>
        <w:rFonts w:ascii="Verdana" w:eastAsia="Times New Roman" w:hAnsi="Verdana" w:cs="Tahoma"/>
      </w:rPr>
    </w:lvl>
    <w:lvl w:ilvl="3">
      <w:start w:val="1"/>
      <w:numFmt w:val="lowerLetter"/>
      <w:lvlText w:val="%4)"/>
      <w:lvlJc w:val="left"/>
      <w:pPr>
        <w:tabs>
          <w:tab w:val="num" w:pos="1108"/>
        </w:tabs>
        <w:ind w:left="1108" w:hanging="360"/>
      </w:pPr>
      <w:rPr>
        <w:rFonts w:ascii="Verdana" w:hAnsi="Verdana" w:cs="Times New Roman"/>
        <w:strike w:val="0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1482"/>
        </w:tabs>
        <w:ind w:left="1482" w:hanging="360"/>
      </w:pPr>
      <w:rPr>
        <w:rFonts w:ascii="Wingdings" w:hAnsi="Wingdings" w:cs="Wingding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669"/>
        </w:tabs>
        <w:ind w:left="1669" w:hanging="360"/>
      </w:pPr>
      <w:rPr>
        <w:rFonts w:ascii="Verdana" w:hAnsi="Verdana" w:cs="Arial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i/>
        <w:sz w:val="20"/>
        <w:szCs w:val="20"/>
      </w:rPr>
    </w:lvl>
  </w:abstractNum>
  <w:abstractNum w:abstractNumId="19" w15:restartNumberingAfterBreak="0">
    <w:nsid w:val="00000014"/>
    <w:multiLevelType w:val="singleLevel"/>
    <w:tmpl w:val="5130F762"/>
    <w:name w:val="WW8Num62"/>
    <w:lvl w:ilvl="0">
      <w:start w:val="10"/>
      <w:numFmt w:val="lowerLetter"/>
      <w:lvlText w:val="%1)"/>
      <w:lvlJc w:val="left"/>
      <w:pPr>
        <w:tabs>
          <w:tab w:val="num" w:pos="1108"/>
        </w:tabs>
        <w:ind w:left="1108" w:hanging="360"/>
      </w:pPr>
      <w:rPr>
        <w:rFonts w:ascii="Verdana" w:hAnsi="Verdana" w:cs="Times New Roman" w:hint="default"/>
        <w:sz w:val="20"/>
        <w:szCs w:val="20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1482"/>
        </w:tabs>
        <w:ind w:left="1482" w:hanging="360"/>
      </w:pPr>
      <w:rPr>
        <w:rFonts w:ascii="Verdana" w:hAnsi="Verdana" w:cs="Tahoma"/>
        <w:sz w:val="20"/>
        <w:szCs w:val="20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0"/>
        </w:tabs>
        <w:ind w:left="1485" w:hanging="360"/>
      </w:pPr>
      <w:rPr>
        <w:rFonts w:ascii="Symbol" w:hAnsi="Symbol" w:cs="Symbol"/>
        <w:sz w:val="20"/>
        <w:szCs w:val="20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6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Tahoma"/>
        <w:sz w:val="18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Tahoma"/>
        <w:sz w:val="18"/>
      </w:r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3600"/>
        </w:tabs>
        <w:ind w:left="3600" w:hanging="360"/>
      </w:pPr>
      <w:rPr>
        <w:rFonts w:ascii="Verdana" w:hAnsi="Verdana" w:cs="Times New Roman"/>
        <w:sz w:val="20"/>
        <w:szCs w:val="20"/>
        <w:lang w:val="x-none"/>
      </w:rPr>
    </w:lvl>
    <w:lvl w:ilvl="1">
      <w:start w:val="4"/>
      <w:numFmt w:val="upp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tabs>
          <w:tab w:val="num" w:pos="928"/>
        </w:tabs>
        <w:ind w:left="928" w:hanging="180"/>
      </w:pPr>
      <w:rPr>
        <w:rFonts w:ascii="Verdana" w:hAnsi="Verdana" w:cs="Times New Roman"/>
        <w:sz w:val="20"/>
        <w:szCs w:val="20"/>
        <w:lang w:val="x-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8"/>
        <w:szCs w:val="18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1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8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Verdana" w:hAnsi="Verdana" w:cs="Times New Roman"/>
        <w:sz w:val="20"/>
        <w:szCs w:val="20"/>
      </w:r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ahoma"/>
        <w:sz w:val="18"/>
      </w:r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18"/>
        <w:szCs w:val="18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18"/>
        <w:szCs w:val="18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7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6438"/>
        </w:tabs>
        <w:ind w:left="-6438" w:hanging="432"/>
      </w:pPr>
      <w:rPr>
        <w:rFonts w:ascii="Verdana" w:hAnsi="Verdana" w:cs="Times New Roman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-5790"/>
        </w:tabs>
        <w:ind w:left="-6006" w:hanging="504"/>
      </w:pPr>
      <w:rPr>
        <w:rFonts w:ascii="Verdana" w:hAnsi="Verdana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-5430"/>
        </w:tabs>
        <w:ind w:left="-5502" w:hanging="648"/>
      </w:pPr>
      <w:rPr>
        <w:rFonts w:ascii="Verdana" w:hAnsi="Verdana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-4710"/>
        </w:tabs>
        <w:ind w:left="-4998" w:hanging="792"/>
      </w:pPr>
      <w:rPr>
        <w:rFonts w:ascii="Verdana" w:hAnsi="Verdana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-4350"/>
        </w:tabs>
        <w:ind w:left="-4494" w:hanging="936"/>
      </w:pPr>
      <w:rPr>
        <w:rFonts w:ascii="Verdana" w:hAnsi="Verdana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-3630"/>
        </w:tabs>
        <w:ind w:left="-3990" w:hanging="1080"/>
      </w:pPr>
      <w:rPr>
        <w:rFonts w:ascii="Verdana" w:hAnsi="Verdana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-3270"/>
        </w:tabs>
        <w:ind w:left="-3486" w:hanging="1224"/>
      </w:pPr>
      <w:rPr>
        <w:rFonts w:ascii="Verdana" w:hAnsi="Verdana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-2550"/>
        </w:tabs>
        <w:ind w:left="-2910" w:hanging="1440"/>
      </w:pPr>
      <w:rPr>
        <w:rFonts w:ascii="Verdana" w:hAnsi="Verdana" w:cs="Times New Roman"/>
        <w:b/>
        <w:sz w:val="20"/>
        <w:szCs w:val="20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 w:cs="Tahoma"/>
        <w:sz w:val="18"/>
      </w:rPr>
    </w:lvl>
  </w:abstractNum>
  <w:abstractNum w:abstractNumId="39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10.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20.2. "/>
      <w:lvlJc w:val="left"/>
      <w:pPr>
        <w:tabs>
          <w:tab w:val="num" w:pos="792"/>
        </w:tabs>
        <w:ind w:left="792" w:hanging="432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Verdana" w:hAnsi="Verdana" w:cs="Times New Roman"/>
        <w:sz w:val="20"/>
        <w:szCs w:val="20"/>
      </w:rPr>
    </w:lvl>
  </w:abstractNum>
  <w:abstractNum w:abstractNumId="40" w15:restartNumberingAfterBreak="0">
    <w:nsid w:val="00000029"/>
    <w:multiLevelType w:val="multilevel"/>
    <w:tmpl w:val="00000029"/>
    <w:name w:val="WW8Num41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41" w15:restartNumberingAfterBreak="0">
    <w:nsid w:val="0000002A"/>
    <w:multiLevelType w:val="multilevel"/>
    <w:tmpl w:val="0000002A"/>
    <w:name w:val="WW8Num42"/>
    <w:lvl w:ilvl="0">
      <w:start w:val="1"/>
      <w:numFmt w:val="bullet"/>
      <w:lvlText w:val="–"/>
      <w:lvlJc w:val="left"/>
      <w:pPr>
        <w:tabs>
          <w:tab w:val="num" w:pos="2034"/>
        </w:tabs>
        <w:ind w:left="2034" w:hanging="454"/>
      </w:pPr>
      <w:rPr>
        <w:rFonts w:ascii="Tahoma" w:hAnsi="Tahoma" w:cs="Tahoma"/>
        <w:b w:val="0"/>
        <w:i w:val="0"/>
        <w:sz w:val="24"/>
        <w:szCs w:val="20"/>
      </w:rPr>
    </w:lvl>
    <w:lvl w:ilvl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  <w:b w:val="0"/>
        <w:i w:val="0"/>
        <w:sz w:val="24"/>
        <w:szCs w:val="20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/>
      </w:rPr>
    </w:lvl>
  </w:abstractNum>
  <w:abstractNum w:abstractNumId="42" w15:restartNumberingAfterBreak="0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2364"/>
        </w:tabs>
        <w:ind w:left="2364" w:hanging="360"/>
      </w:pPr>
      <w:rPr>
        <w:rFonts w:ascii="Symbol" w:hAnsi="Symbol" w:cs="Symbol"/>
        <w:sz w:val="20"/>
        <w:szCs w:val="20"/>
      </w:rPr>
    </w:lvl>
  </w:abstractNum>
  <w:abstractNum w:abstractNumId="43" w15:restartNumberingAfterBreak="0">
    <w:nsid w:val="0000002C"/>
    <w:multiLevelType w:val="singleLevel"/>
    <w:tmpl w:val="0000002C"/>
    <w:name w:val="WW8Num45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ahoma"/>
        <w:sz w:val="16"/>
        <w:szCs w:val="16"/>
      </w:rPr>
    </w:lvl>
  </w:abstractNum>
  <w:abstractNum w:abstractNumId="44" w15:restartNumberingAfterBreak="0">
    <w:nsid w:val="0E0C0993"/>
    <w:multiLevelType w:val="hybridMultilevel"/>
    <w:tmpl w:val="76BED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5EC2233"/>
    <w:multiLevelType w:val="hybridMultilevel"/>
    <w:tmpl w:val="6846BE18"/>
    <w:name w:val="WW8Num62"/>
    <w:lvl w:ilvl="0" w:tplc="5C242A88">
      <w:start w:val="7"/>
      <w:numFmt w:val="none"/>
      <w:lvlText w:val="b)"/>
      <w:lvlJc w:val="left"/>
      <w:pPr>
        <w:tabs>
          <w:tab w:val="num" w:pos="0"/>
        </w:tabs>
        <w:ind w:left="2340" w:hanging="360"/>
      </w:pPr>
      <w:rPr>
        <w:rFonts w:ascii="Verdana" w:hAnsi="Verdana" w:cs="Tahoma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6CA7787"/>
    <w:multiLevelType w:val="hybridMultilevel"/>
    <w:tmpl w:val="60921550"/>
    <w:lvl w:ilvl="0" w:tplc="ED2C6C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D347932"/>
    <w:multiLevelType w:val="hybridMultilevel"/>
    <w:tmpl w:val="04D4BA7E"/>
    <w:lvl w:ilvl="0" w:tplc="19D44EC2">
      <w:start w:val="1"/>
      <w:numFmt w:val="decimal"/>
      <w:lvlText w:val="%1."/>
      <w:lvlJc w:val="left"/>
      <w:pPr>
        <w:ind w:left="2340" w:hanging="360"/>
      </w:pPr>
      <w:rPr>
        <w:rFonts w:ascii="Verdana" w:hAnsi="Verdana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8EF2454"/>
    <w:multiLevelType w:val="hybridMultilevel"/>
    <w:tmpl w:val="235AB03C"/>
    <w:lvl w:ilvl="0" w:tplc="DAE2BDE2">
      <w:start w:val="1"/>
      <w:numFmt w:val="decimal"/>
      <w:lvlText w:val="%1."/>
      <w:lvlJc w:val="left"/>
      <w:pPr>
        <w:ind w:left="360" w:hanging="360"/>
      </w:pPr>
      <w:rPr>
        <w:rFonts w:ascii="Verdana" w:hAnsi="Verdan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A4849E0"/>
    <w:multiLevelType w:val="hybridMultilevel"/>
    <w:tmpl w:val="C94286B2"/>
    <w:lvl w:ilvl="0" w:tplc="0415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5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51" w15:restartNumberingAfterBreak="0">
    <w:nsid w:val="384B4CD7"/>
    <w:multiLevelType w:val="multilevel"/>
    <w:tmpl w:val="E04441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2" w15:restartNumberingAfterBreak="0">
    <w:nsid w:val="435E364B"/>
    <w:multiLevelType w:val="hybridMultilevel"/>
    <w:tmpl w:val="423A39E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438D37F7"/>
    <w:multiLevelType w:val="hybridMultilevel"/>
    <w:tmpl w:val="76CE3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7011049"/>
    <w:multiLevelType w:val="multilevel"/>
    <w:tmpl w:val="04105DD4"/>
    <w:lvl w:ilvl="0">
      <w:start w:val="9"/>
      <w:numFmt w:val="decimal"/>
      <w:lvlText w:val="%1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cs="Tahoma" w:hint="default"/>
        <w:sz w:val="20"/>
      </w:rPr>
    </w:lvl>
  </w:abstractNum>
  <w:abstractNum w:abstractNumId="57" w15:restartNumberingAfterBreak="0">
    <w:nsid w:val="592D6B17"/>
    <w:multiLevelType w:val="hybridMultilevel"/>
    <w:tmpl w:val="857C65EA"/>
    <w:lvl w:ilvl="0" w:tplc="E9CA7F2E">
      <w:start w:val="1"/>
      <w:numFmt w:val="decimal"/>
      <w:lvlText w:val="%1."/>
      <w:lvlJc w:val="left"/>
      <w:pPr>
        <w:ind w:left="360" w:hanging="360"/>
      </w:pPr>
      <w:rPr>
        <w:rFonts w:ascii="Verdana" w:hAnsi="Verdan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1CD2521"/>
    <w:multiLevelType w:val="multilevel"/>
    <w:tmpl w:val="3E2A5122"/>
    <w:lvl w:ilvl="0">
      <w:start w:val="3"/>
      <w:numFmt w:val="decimal"/>
      <w:lvlText w:val="%1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cs="Tahoma" w:hint="default"/>
        <w:sz w:val="20"/>
      </w:rPr>
    </w:lvl>
  </w:abstractNum>
  <w:abstractNum w:abstractNumId="59" w15:restartNumberingAfterBreak="0">
    <w:nsid w:val="72A60E28"/>
    <w:multiLevelType w:val="multilevel"/>
    <w:tmpl w:val="8FD8D40C"/>
    <w:lvl w:ilvl="0">
      <w:start w:val="4"/>
      <w:numFmt w:val="decimal"/>
      <w:lvlText w:val="%1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cs="Tahoma" w:hint="default"/>
        <w:sz w:val="20"/>
      </w:rPr>
    </w:lvl>
  </w:abstractNum>
  <w:abstractNum w:abstractNumId="60" w15:restartNumberingAfterBreak="0">
    <w:nsid w:val="73B5487A"/>
    <w:multiLevelType w:val="multilevel"/>
    <w:tmpl w:val="494A207A"/>
    <w:lvl w:ilvl="0">
      <w:start w:val="10"/>
      <w:numFmt w:val="decimal"/>
      <w:lvlText w:val="%1"/>
      <w:lvlJc w:val="left"/>
      <w:pPr>
        <w:ind w:left="500" w:hanging="500"/>
      </w:pPr>
      <w:rPr>
        <w:rFonts w:ascii="Verdana" w:hAnsi="Verdana" w:cs="Verdana" w:hint="default"/>
        <w:b/>
        <w:sz w:val="20"/>
      </w:rPr>
    </w:lvl>
    <w:lvl w:ilvl="1">
      <w:start w:val="2"/>
      <w:numFmt w:val="decimal"/>
      <w:lvlText w:val="%1.%2"/>
      <w:lvlJc w:val="left"/>
      <w:pPr>
        <w:ind w:left="500" w:hanging="500"/>
      </w:pPr>
      <w:rPr>
        <w:rFonts w:ascii="Verdana" w:hAnsi="Verdana" w:cs="Verdana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cs="Verdana" w:hint="default"/>
        <w:b/>
        <w:sz w:val="20"/>
      </w:rPr>
    </w:lvl>
  </w:abstractNum>
  <w:abstractNum w:abstractNumId="61" w15:restartNumberingAfterBreak="0">
    <w:nsid w:val="7A9032C2"/>
    <w:multiLevelType w:val="hybridMultilevel"/>
    <w:tmpl w:val="F604882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16"/>
  </w:num>
  <w:num w:numId="5">
    <w:abstractNumId w:val="18"/>
  </w:num>
  <w:num w:numId="6">
    <w:abstractNumId w:val="25"/>
  </w:num>
  <w:num w:numId="7">
    <w:abstractNumId w:val="33"/>
  </w:num>
  <w:num w:numId="8">
    <w:abstractNumId w:val="46"/>
  </w:num>
  <w:num w:numId="9">
    <w:abstractNumId w:val="51"/>
  </w:num>
  <w:num w:numId="10">
    <w:abstractNumId w:val="58"/>
  </w:num>
  <w:num w:numId="11">
    <w:abstractNumId w:val="47"/>
  </w:num>
  <w:num w:numId="12">
    <w:abstractNumId w:val="59"/>
  </w:num>
  <w:num w:numId="13">
    <w:abstractNumId w:val="56"/>
  </w:num>
  <w:num w:numId="14">
    <w:abstractNumId w:val="60"/>
  </w:num>
  <w:num w:numId="15">
    <w:abstractNumId w:val="45"/>
  </w:num>
  <w:num w:numId="16">
    <w:abstractNumId w:val="53"/>
  </w:num>
  <w:num w:numId="17">
    <w:abstractNumId w:val="44"/>
  </w:num>
  <w:num w:numId="18">
    <w:abstractNumId w:val="52"/>
  </w:num>
  <w:num w:numId="19">
    <w:abstractNumId w:val="61"/>
  </w:num>
  <w:num w:numId="20">
    <w:abstractNumId w:val="49"/>
  </w:num>
  <w:num w:numId="21">
    <w:abstractNumId w:val="55"/>
  </w:num>
  <w:num w:numId="22">
    <w:abstractNumId w:val="57"/>
  </w:num>
  <w:num w:numId="23">
    <w:abstractNumId w:val="50"/>
  </w:num>
  <w:num w:numId="24">
    <w:abstractNumId w:val="54"/>
  </w:num>
  <w:num w:numId="25">
    <w:abstractNumId w:val="2"/>
  </w:num>
  <w:num w:numId="26">
    <w:abstractNumId w:val="4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C2A"/>
    <w:rsid w:val="00002F6C"/>
    <w:rsid w:val="00010F05"/>
    <w:rsid w:val="000138B0"/>
    <w:rsid w:val="00013F94"/>
    <w:rsid w:val="000154A1"/>
    <w:rsid w:val="00015DDC"/>
    <w:rsid w:val="00016430"/>
    <w:rsid w:val="0002343B"/>
    <w:rsid w:val="00024E90"/>
    <w:rsid w:val="00030A0C"/>
    <w:rsid w:val="0004550A"/>
    <w:rsid w:val="000466A4"/>
    <w:rsid w:val="0004734E"/>
    <w:rsid w:val="000528AE"/>
    <w:rsid w:val="00052AC6"/>
    <w:rsid w:val="0005380B"/>
    <w:rsid w:val="00057B25"/>
    <w:rsid w:val="00062114"/>
    <w:rsid w:val="00062B9A"/>
    <w:rsid w:val="00063A1F"/>
    <w:rsid w:val="0006732A"/>
    <w:rsid w:val="000701A1"/>
    <w:rsid w:val="00074E3B"/>
    <w:rsid w:val="00075835"/>
    <w:rsid w:val="00090097"/>
    <w:rsid w:val="0009291A"/>
    <w:rsid w:val="00095102"/>
    <w:rsid w:val="000A0A06"/>
    <w:rsid w:val="000A67BC"/>
    <w:rsid w:val="000C151C"/>
    <w:rsid w:val="000D1600"/>
    <w:rsid w:val="000D56C4"/>
    <w:rsid w:val="000F428B"/>
    <w:rsid w:val="001000A7"/>
    <w:rsid w:val="001055B4"/>
    <w:rsid w:val="00110DED"/>
    <w:rsid w:val="00110FA8"/>
    <w:rsid w:val="00111E61"/>
    <w:rsid w:val="001130D3"/>
    <w:rsid w:val="00133E52"/>
    <w:rsid w:val="00140D08"/>
    <w:rsid w:val="00141BD0"/>
    <w:rsid w:val="00141DAD"/>
    <w:rsid w:val="001465F0"/>
    <w:rsid w:val="001505E1"/>
    <w:rsid w:val="00156839"/>
    <w:rsid w:val="00167B9F"/>
    <w:rsid w:val="00180801"/>
    <w:rsid w:val="0018566E"/>
    <w:rsid w:val="00190755"/>
    <w:rsid w:val="001A0749"/>
    <w:rsid w:val="001A32DF"/>
    <w:rsid w:val="001C00F1"/>
    <w:rsid w:val="001C354D"/>
    <w:rsid w:val="001C39FD"/>
    <w:rsid w:val="001D487C"/>
    <w:rsid w:val="001D573B"/>
    <w:rsid w:val="001D64D0"/>
    <w:rsid w:val="001E1E06"/>
    <w:rsid w:val="001E6769"/>
    <w:rsid w:val="001F22BD"/>
    <w:rsid w:val="001F5C64"/>
    <w:rsid w:val="001F6029"/>
    <w:rsid w:val="002001C8"/>
    <w:rsid w:val="00200EAE"/>
    <w:rsid w:val="00202BA6"/>
    <w:rsid w:val="00203211"/>
    <w:rsid w:val="00213018"/>
    <w:rsid w:val="0021649F"/>
    <w:rsid w:val="002170C0"/>
    <w:rsid w:val="00223EB5"/>
    <w:rsid w:val="0022503A"/>
    <w:rsid w:val="00231D1C"/>
    <w:rsid w:val="00234408"/>
    <w:rsid w:val="0024261D"/>
    <w:rsid w:val="00253440"/>
    <w:rsid w:val="00262A27"/>
    <w:rsid w:val="00273592"/>
    <w:rsid w:val="00273D31"/>
    <w:rsid w:val="00276E9F"/>
    <w:rsid w:val="00283CFA"/>
    <w:rsid w:val="002A2BBE"/>
    <w:rsid w:val="002A4568"/>
    <w:rsid w:val="002B1627"/>
    <w:rsid w:val="002C093C"/>
    <w:rsid w:val="002C40A6"/>
    <w:rsid w:val="002C69AF"/>
    <w:rsid w:val="002C7045"/>
    <w:rsid w:val="002C7AAD"/>
    <w:rsid w:val="002D6371"/>
    <w:rsid w:val="002E6B30"/>
    <w:rsid w:val="002F6506"/>
    <w:rsid w:val="00304BD9"/>
    <w:rsid w:val="00321447"/>
    <w:rsid w:val="00323076"/>
    <w:rsid w:val="00323D1C"/>
    <w:rsid w:val="003252D7"/>
    <w:rsid w:val="003272FF"/>
    <w:rsid w:val="00334310"/>
    <w:rsid w:val="00341ACB"/>
    <w:rsid w:val="00345C2A"/>
    <w:rsid w:val="00361196"/>
    <w:rsid w:val="00373965"/>
    <w:rsid w:val="00382B71"/>
    <w:rsid w:val="00386A43"/>
    <w:rsid w:val="003933C0"/>
    <w:rsid w:val="003B0564"/>
    <w:rsid w:val="003B3337"/>
    <w:rsid w:val="003C12FA"/>
    <w:rsid w:val="003C239F"/>
    <w:rsid w:val="003C4BAA"/>
    <w:rsid w:val="003C5642"/>
    <w:rsid w:val="003E621D"/>
    <w:rsid w:val="003E657E"/>
    <w:rsid w:val="003E739F"/>
    <w:rsid w:val="003F2E37"/>
    <w:rsid w:val="003F3540"/>
    <w:rsid w:val="00406023"/>
    <w:rsid w:val="004111A5"/>
    <w:rsid w:val="004154C6"/>
    <w:rsid w:val="0041661A"/>
    <w:rsid w:val="004172DE"/>
    <w:rsid w:val="00426811"/>
    <w:rsid w:val="00427A68"/>
    <w:rsid w:val="00437A67"/>
    <w:rsid w:val="00440A65"/>
    <w:rsid w:val="00444F11"/>
    <w:rsid w:val="004528BF"/>
    <w:rsid w:val="00456541"/>
    <w:rsid w:val="00464C72"/>
    <w:rsid w:val="00480EA2"/>
    <w:rsid w:val="00483710"/>
    <w:rsid w:val="0048379B"/>
    <w:rsid w:val="0049712D"/>
    <w:rsid w:val="004A3977"/>
    <w:rsid w:val="004A4E63"/>
    <w:rsid w:val="004B2018"/>
    <w:rsid w:val="004B47CB"/>
    <w:rsid w:val="004B662D"/>
    <w:rsid w:val="004B7593"/>
    <w:rsid w:val="004C4DA3"/>
    <w:rsid w:val="004C5C93"/>
    <w:rsid w:val="004D1391"/>
    <w:rsid w:val="004D1813"/>
    <w:rsid w:val="004D2C6C"/>
    <w:rsid w:val="004E0E7E"/>
    <w:rsid w:val="004F0D38"/>
    <w:rsid w:val="004F775E"/>
    <w:rsid w:val="005013A8"/>
    <w:rsid w:val="00506484"/>
    <w:rsid w:val="00510B83"/>
    <w:rsid w:val="00516116"/>
    <w:rsid w:val="0052292C"/>
    <w:rsid w:val="00530097"/>
    <w:rsid w:val="00532463"/>
    <w:rsid w:val="005366F8"/>
    <w:rsid w:val="005405A0"/>
    <w:rsid w:val="00546AB5"/>
    <w:rsid w:val="005528EC"/>
    <w:rsid w:val="0056181D"/>
    <w:rsid w:val="0056201F"/>
    <w:rsid w:val="005676AF"/>
    <w:rsid w:val="00570677"/>
    <w:rsid w:val="00571B56"/>
    <w:rsid w:val="00571D6C"/>
    <w:rsid w:val="00574017"/>
    <w:rsid w:val="00575E63"/>
    <w:rsid w:val="00576318"/>
    <w:rsid w:val="00580E99"/>
    <w:rsid w:val="005812E4"/>
    <w:rsid w:val="00584517"/>
    <w:rsid w:val="00586C75"/>
    <w:rsid w:val="00590813"/>
    <w:rsid w:val="00591BB2"/>
    <w:rsid w:val="005A215B"/>
    <w:rsid w:val="005A7AA9"/>
    <w:rsid w:val="005B3451"/>
    <w:rsid w:val="005B3D38"/>
    <w:rsid w:val="005B49B1"/>
    <w:rsid w:val="005C5333"/>
    <w:rsid w:val="005C6A3C"/>
    <w:rsid w:val="005C6AEB"/>
    <w:rsid w:val="005D135D"/>
    <w:rsid w:val="005D2E9D"/>
    <w:rsid w:val="005D579E"/>
    <w:rsid w:val="005D7AF7"/>
    <w:rsid w:val="005F4FBD"/>
    <w:rsid w:val="005F554E"/>
    <w:rsid w:val="006008EA"/>
    <w:rsid w:val="006028EB"/>
    <w:rsid w:val="006036D1"/>
    <w:rsid w:val="00612212"/>
    <w:rsid w:val="006127AE"/>
    <w:rsid w:val="00613F09"/>
    <w:rsid w:val="006152CD"/>
    <w:rsid w:val="006159FC"/>
    <w:rsid w:val="00616E98"/>
    <w:rsid w:val="00621270"/>
    <w:rsid w:val="00625083"/>
    <w:rsid w:val="0062736A"/>
    <w:rsid w:val="00630F82"/>
    <w:rsid w:val="00631B19"/>
    <w:rsid w:val="00632E62"/>
    <w:rsid w:val="006376EE"/>
    <w:rsid w:val="006410A1"/>
    <w:rsid w:val="0064198B"/>
    <w:rsid w:val="00643490"/>
    <w:rsid w:val="006569E3"/>
    <w:rsid w:val="00661974"/>
    <w:rsid w:val="00661FA3"/>
    <w:rsid w:val="006663C3"/>
    <w:rsid w:val="0066728C"/>
    <w:rsid w:val="0068022F"/>
    <w:rsid w:val="00684B57"/>
    <w:rsid w:val="00694BF5"/>
    <w:rsid w:val="006A352F"/>
    <w:rsid w:val="006A527A"/>
    <w:rsid w:val="006B4863"/>
    <w:rsid w:val="006B4E26"/>
    <w:rsid w:val="006C4A91"/>
    <w:rsid w:val="006D21FE"/>
    <w:rsid w:val="006D4812"/>
    <w:rsid w:val="006D73A9"/>
    <w:rsid w:val="006E17F5"/>
    <w:rsid w:val="006E3718"/>
    <w:rsid w:val="006F2807"/>
    <w:rsid w:val="006F3A1C"/>
    <w:rsid w:val="006F62CF"/>
    <w:rsid w:val="007066E7"/>
    <w:rsid w:val="0071019D"/>
    <w:rsid w:val="0071365E"/>
    <w:rsid w:val="00732020"/>
    <w:rsid w:val="00733128"/>
    <w:rsid w:val="00740293"/>
    <w:rsid w:val="00742F5D"/>
    <w:rsid w:val="007452F8"/>
    <w:rsid w:val="00753848"/>
    <w:rsid w:val="0075621D"/>
    <w:rsid w:val="00756C4E"/>
    <w:rsid w:val="00757F0D"/>
    <w:rsid w:val="00766341"/>
    <w:rsid w:val="007678B6"/>
    <w:rsid w:val="007706B7"/>
    <w:rsid w:val="00770EBB"/>
    <w:rsid w:val="00774552"/>
    <w:rsid w:val="007752B2"/>
    <w:rsid w:val="00780C04"/>
    <w:rsid w:val="00792FA6"/>
    <w:rsid w:val="007B66E7"/>
    <w:rsid w:val="007B730F"/>
    <w:rsid w:val="007C1F00"/>
    <w:rsid w:val="007C5F51"/>
    <w:rsid w:val="007C6039"/>
    <w:rsid w:val="007C625D"/>
    <w:rsid w:val="007D5DC3"/>
    <w:rsid w:val="007E2084"/>
    <w:rsid w:val="007E6C0A"/>
    <w:rsid w:val="007F0DD7"/>
    <w:rsid w:val="007F17B2"/>
    <w:rsid w:val="00802B40"/>
    <w:rsid w:val="00811A88"/>
    <w:rsid w:val="00811BA8"/>
    <w:rsid w:val="00812F6B"/>
    <w:rsid w:val="008173D7"/>
    <w:rsid w:val="00823F0E"/>
    <w:rsid w:val="00824CE8"/>
    <w:rsid w:val="00825934"/>
    <w:rsid w:val="008303B1"/>
    <w:rsid w:val="0083140B"/>
    <w:rsid w:val="00833876"/>
    <w:rsid w:val="0084274C"/>
    <w:rsid w:val="00847C7F"/>
    <w:rsid w:val="008500F7"/>
    <w:rsid w:val="00851DB6"/>
    <w:rsid w:val="00856E6A"/>
    <w:rsid w:val="00860160"/>
    <w:rsid w:val="00861CA0"/>
    <w:rsid w:val="00865654"/>
    <w:rsid w:val="008701A7"/>
    <w:rsid w:val="00870B88"/>
    <w:rsid w:val="008719C8"/>
    <w:rsid w:val="008722FB"/>
    <w:rsid w:val="008737BD"/>
    <w:rsid w:val="00883D3C"/>
    <w:rsid w:val="008841E1"/>
    <w:rsid w:val="00885046"/>
    <w:rsid w:val="00892D9C"/>
    <w:rsid w:val="008A7CE3"/>
    <w:rsid w:val="008A7DBB"/>
    <w:rsid w:val="008B4B4D"/>
    <w:rsid w:val="008C2492"/>
    <w:rsid w:val="008C7153"/>
    <w:rsid w:val="008E5D01"/>
    <w:rsid w:val="008F7F22"/>
    <w:rsid w:val="00904DE0"/>
    <w:rsid w:val="0091053F"/>
    <w:rsid w:val="0091383A"/>
    <w:rsid w:val="009257FE"/>
    <w:rsid w:val="00932DD7"/>
    <w:rsid w:val="009337A1"/>
    <w:rsid w:val="009378CC"/>
    <w:rsid w:val="00940F95"/>
    <w:rsid w:val="00950584"/>
    <w:rsid w:val="009553AE"/>
    <w:rsid w:val="00986233"/>
    <w:rsid w:val="009A332E"/>
    <w:rsid w:val="009A3884"/>
    <w:rsid w:val="009A475F"/>
    <w:rsid w:val="009A48D4"/>
    <w:rsid w:val="009A5423"/>
    <w:rsid w:val="009A61A8"/>
    <w:rsid w:val="009A7EC0"/>
    <w:rsid w:val="009B1283"/>
    <w:rsid w:val="009B1F0C"/>
    <w:rsid w:val="009C7254"/>
    <w:rsid w:val="009D19DC"/>
    <w:rsid w:val="009F2464"/>
    <w:rsid w:val="00A03ADE"/>
    <w:rsid w:val="00A11465"/>
    <w:rsid w:val="00A11554"/>
    <w:rsid w:val="00A25969"/>
    <w:rsid w:val="00A323C4"/>
    <w:rsid w:val="00A32B8B"/>
    <w:rsid w:val="00A46D61"/>
    <w:rsid w:val="00A47C83"/>
    <w:rsid w:val="00A57B0B"/>
    <w:rsid w:val="00A66807"/>
    <w:rsid w:val="00A9304F"/>
    <w:rsid w:val="00A96542"/>
    <w:rsid w:val="00A96C18"/>
    <w:rsid w:val="00AA5C05"/>
    <w:rsid w:val="00AB025F"/>
    <w:rsid w:val="00AB7826"/>
    <w:rsid w:val="00AB7A39"/>
    <w:rsid w:val="00AC4CF6"/>
    <w:rsid w:val="00AD3B74"/>
    <w:rsid w:val="00AD7787"/>
    <w:rsid w:val="00AE1A91"/>
    <w:rsid w:val="00AE32C1"/>
    <w:rsid w:val="00B00F90"/>
    <w:rsid w:val="00B022A9"/>
    <w:rsid w:val="00B03423"/>
    <w:rsid w:val="00B34F07"/>
    <w:rsid w:val="00B35E1C"/>
    <w:rsid w:val="00B36B98"/>
    <w:rsid w:val="00B409E0"/>
    <w:rsid w:val="00B471C7"/>
    <w:rsid w:val="00B54B87"/>
    <w:rsid w:val="00B64C65"/>
    <w:rsid w:val="00B73AE4"/>
    <w:rsid w:val="00B74B18"/>
    <w:rsid w:val="00B77CDA"/>
    <w:rsid w:val="00BA37E1"/>
    <w:rsid w:val="00BA3C45"/>
    <w:rsid w:val="00BA3F6C"/>
    <w:rsid w:val="00BA5698"/>
    <w:rsid w:val="00BA5971"/>
    <w:rsid w:val="00BB552B"/>
    <w:rsid w:val="00BC0544"/>
    <w:rsid w:val="00BD2267"/>
    <w:rsid w:val="00BD2AD4"/>
    <w:rsid w:val="00C04A16"/>
    <w:rsid w:val="00C06C9A"/>
    <w:rsid w:val="00C12118"/>
    <w:rsid w:val="00C24F10"/>
    <w:rsid w:val="00C251D1"/>
    <w:rsid w:val="00C33755"/>
    <w:rsid w:val="00C370FB"/>
    <w:rsid w:val="00C414BD"/>
    <w:rsid w:val="00C459EF"/>
    <w:rsid w:val="00C46BED"/>
    <w:rsid w:val="00C478C3"/>
    <w:rsid w:val="00C503A5"/>
    <w:rsid w:val="00C66CE0"/>
    <w:rsid w:val="00C72F0B"/>
    <w:rsid w:val="00C80023"/>
    <w:rsid w:val="00C82E34"/>
    <w:rsid w:val="00C85D0A"/>
    <w:rsid w:val="00C878D2"/>
    <w:rsid w:val="00CA4669"/>
    <w:rsid w:val="00CB5FAE"/>
    <w:rsid w:val="00CC3F96"/>
    <w:rsid w:val="00CD04C9"/>
    <w:rsid w:val="00CD31E2"/>
    <w:rsid w:val="00CE0AC8"/>
    <w:rsid w:val="00CF7752"/>
    <w:rsid w:val="00D11183"/>
    <w:rsid w:val="00D15198"/>
    <w:rsid w:val="00D2003F"/>
    <w:rsid w:val="00D22F28"/>
    <w:rsid w:val="00D2477B"/>
    <w:rsid w:val="00D24FC2"/>
    <w:rsid w:val="00D31668"/>
    <w:rsid w:val="00D36E84"/>
    <w:rsid w:val="00D43D97"/>
    <w:rsid w:val="00D45A09"/>
    <w:rsid w:val="00D464F3"/>
    <w:rsid w:val="00D5174A"/>
    <w:rsid w:val="00D61B51"/>
    <w:rsid w:val="00D620B9"/>
    <w:rsid w:val="00D754A9"/>
    <w:rsid w:val="00D85872"/>
    <w:rsid w:val="00D90EE5"/>
    <w:rsid w:val="00DA6FF2"/>
    <w:rsid w:val="00DB0815"/>
    <w:rsid w:val="00DB2834"/>
    <w:rsid w:val="00DB61FC"/>
    <w:rsid w:val="00DC1DDA"/>
    <w:rsid w:val="00DD5C67"/>
    <w:rsid w:val="00DD5EA4"/>
    <w:rsid w:val="00DE4FBB"/>
    <w:rsid w:val="00DE602F"/>
    <w:rsid w:val="00DE6E0E"/>
    <w:rsid w:val="00DE6EEC"/>
    <w:rsid w:val="00DF3066"/>
    <w:rsid w:val="00DF67F9"/>
    <w:rsid w:val="00DF688D"/>
    <w:rsid w:val="00E0516A"/>
    <w:rsid w:val="00E125B6"/>
    <w:rsid w:val="00E14FC4"/>
    <w:rsid w:val="00E21773"/>
    <w:rsid w:val="00E235A0"/>
    <w:rsid w:val="00E244AE"/>
    <w:rsid w:val="00E328FC"/>
    <w:rsid w:val="00E32D60"/>
    <w:rsid w:val="00E40846"/>
    <w:rsid w:val="00E42B8F"/>
    <w:rsid w:val="00E65FBB"/>
    <w:rsid w:val="00E73E14"/>
    <w:rsid w:val="00E7530D"/>
    <w:rsid w:val="00E9509E"/>
    <w:rsid w:val="00EB0817"/>
    <w:rsid w:val="00EB4DD8"/>
    <w:rsid w:val="00EB6D7F"/>
    <w:rsid w:val="00EC1820"/>
    <w:rsid w:val="00EC6097"/>
    <w:rsid w:val="00EE426D"/>
    <w:rsid w:val="00EE466E"/>
    <w:rsid w:val="00EE66BC"/>
    <w:rsid w:val="00EF6DF7"/>
    <w:rsid w:val="00F021DD"/>
    <w:rsid w:val="00F022F4"/>
    <w:rsid w:val="00F02A9A"/>
    <w:rsid w:val="00F049AC"/>
    <w:rsid w:val="00F05824"/>
    <w:rsid w:val="00F05B69"/>
    <w:rsid w:val="00F05FE1"/>
    <w:rsid w:val="00F06486"/>
    <w:rsid w:val="00F075ED"/>
    <w:rsid w:val="00F115EB"/>
    <w:rsid w:val="00F15725"/>
    <w:rsid w:val="00F220EE"/>
    <w:rsid w:val="00F42325"/>
    <w:rsid w:val="00F45C8C"/>
    <w:rsid w:val="00F55896"/>
    <w:rsid w:val="00F5784A"/>
    <w:rsid w:val="00F67473"/>
    <w:rsid w:val="00F773AA"/>
    <w:rsid w:val="00F838D6"/>
    <w:rsid w:val="00F84EB0"/>
    <w:rsid w:val="00F913B6"/>
    <w:rsid w:val="00F9243E"/>
    <w:rsid w:val="00FA22B2"/>
    <w:rsid w:val="00FA5CD0"/>
    <w:rsid w:val="00FB2D2D"/>
    <w:rsid w:val="00FB69AE"/>
    <w:rsid w:val="00FC5C28"/>
    <w:rsid w:val="00FF0909"/>
    <w:rsid w:val="00FF0E30"/>
    <w:rsid w:val="00FF1BAC"/>
    <w:rsid w:val="00FF242F"/>
    <w:rsid w:val="00FF545A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AD7A5F9"/>
  <w15:chartTrackingRefBased/>
  <w15:docId w15:val="{FAAA7E24-12E2-DF45-8B3F-886850B9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36E84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36E84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D36E84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D36E84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D36E84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D36E84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D36E84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hAnsi="Verdana" w:cs="Times New Roman"/>
      <w:i w:val="0"/>
      <w:sz w:val="20"/>
      <w:szCs w:val="24"/>
      <w:lang w:val="pl-PL"/>
    </w:rPr>
  </w:style>
  <w:style w:type="character" w:customStyle="1" w:styleId="WW8Num2z1">
    <w:name w:val="WW8Num2z1"/>
    <w:rPr>
      <w:rFonts w:ascii="Verdana" w:hAnsi="Verdana" w:cs="Times New Roman"/>
      <w:sz w:val="18"/>
      <w:szCs w:val="18"/>
    </w:rPr>
  </w:style>
  <w:style w:type="character" w:customStyle="1" w:styleId="WW8Num3z0">
    <w:name w:val="WW8Num3z0"/>
    <w:rPr>
      <w:rFonts w:ascii="Verdana" w:hAnsi="Verdana" w:cs="Times New Roman"/>
      <w:b/>
      <w:i/>
      <w:sz w:val="16"/>
      <w:szCs w:val="22"/>
    </w:rPr>
  </w:style>
  <w:style w:type="character" w:customStyle="1" w:styleId="WW8Num4z0">
    <w:name w:val="WW8Num4z0"/>
    <w:rPr>
      <w:rFonts w:ascii="Symbol" w:hAnsi="Symbol" w:cs="Symbol"/>
      <w:color w:val="333333"/>
      <w:sz w:val="20"/>
      <w:szCs w:val="20"/>
      <w:highlight w:val="white"/>
    </w:rPr>
  </w:style>
  <w:style w:type="character" w:customStyle="1" w:styleId="WW8Num5z0">
    <w:name w:val="WW8Num5z0"/>
    <w:rPr>
      <w:rFonts w:ascii="Symbol" w:hAnsi="Symbol" w:cs="Symbol"/>
      <w:sz w:val="20"/>
      <w:szCs w:val="24"/>
      <w:lang w:val="pl-PL"/>
    </w:rPr>
  </w:style>
  <w:style w:type="character" w:customStyle="1" w:styleId="WW8Num6z0">
    <w:name w:val="WW8Num6z0"/>
    <w:rPr>
      <w:rFonts w:ascii="Verdana" w:hAnsi="Verdana" w:cs="Tahoma"/>
      <w:sz w:val="20"/>
      <w:szCs w:val="20"/>
    </w:rPr>
  </w:style>
  <w:style w:type="character" w:customStyle="1" w:styleId="WW8Num7z0">
    <w:name w:val="WW8Num7z0"/>
    <w:rPr>
      <w:rFonts w:ascii="Verdana" w:hAnsi="Verdana" w:cs="Tahoma"/>
      <w:i/>
      <w:sz w:val="20"/>
      <w:szCs w:val="20"/>
    </w:rPr>
  </w:style>
  <w:style w:type="character" w:customStyle="1" w:styleId="WW8Num7z1">
    <w:name w:val="WW8Num7z1"/>
    <w:rPr>
      <w:rFonts w:ascii="Verdana" w:hAnsi="Verdana" w:cs="Tahoma"/>
      <w:sz w:val="18"/>
      <w:szCs w:val="16"/>
    </w:rPr>
  </w:style>
  <w:style w:type="character" w:customStyle="1" w:styleId="WW8Num7z2">
    <w:name w:val="WW8Num7z2"/>
    <w:rPr>
      <w:rFonts w:cs="Times New Roman"/>
    </w:rPr>
  </w:style>
  <w:style w:type="character" w:customStyle="1" w:styleId="WW8Num8z0">
    <w:name w:val="WW8Num8z0"/>
    <w:rPr>
      <w:rFonts w:ascii="Verdana" w:hAnsi="Verdana" w:cs="Tahoma"/>
      <w:sz w:val="18"/>
    </w:rPr>
  </w:style>
  <w:style w:type="character" w:customStyle="1" w:styleId="WW8Num9z0">
    <w:name w:val="WW8Num9z0"/>
    <w:rPr>
      <w:rFonts w:ascii="Verdana" w:hAnsi="Verdana" w:cs="Times New Roman"/>
      <w:sz w:val="20"/>
      <w:szCs w:val="20"/>
    </w:rPr>
  </w:style>
  <w:style w:type="character" w:customStyle="1" w:styleId="WW8Num10z0">
    <w:name w:val="WW8Num10z0"/>
    <w:rPr>
      <w:rFonts w:ascii="Verdana" w:hAnsi="Verdana" w:cs="Times New Roman"/>
      <w:b/>
      <w:i/>
      <w:sz w:val="20"/>
      <w:szCs w:val="20"/>
      <w:lang w:val="x-none"/>
    </w:rPr>
  </w:style>
  <w:style w:type="character" w:customStyle="1" w:styleId="WW8Num11z0">
    <w:name w:val="WW8Num11z0"/>
    <w:rPr>
      <w:rFonts w:ascii="Verdana" w:hAnsi="Verdana" w:cs="Times New Roman"/>
      <w:sz w:val="20"/>
      <w:szCs w:val="20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Verdana" w:hAnsi="Verdana" w:cs="Times New Roman"/>
      <w:sz w:val="20"/>
      <w:szCs w:val="20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5z0">
    <w:name w:val="WW8Num15z0"/>
    <w:rPr>
      <w:rFonts w:ascii="Verdana" w:hAnsi="Verdana" w:cs="Times New Roman"/>
      <w:bCs/>
      <w:color w:val="000000"/>
      <w:sz w:val="20"/>
      <w:szCs w:val="20"/>
    </w:rPr>
  </w:style>
  <w:style w:type="character" w:customStyle="1" w:styleId="WW8Num15z2">
    <w:name w:val="WW8Num15z2"/>
    <w:rPr>
      <w:rFonts w:ascii="Verdana" w:eastAsia="Times New Roman" w:hAnsi="Verdana" w:cs="Tahoma"/>
      <w:color w:val="000000"/>
      <w:sz w:val="20"/>
      <w:szCs w:val="20"/>
    </w:rPr>
  </w:style>
  <w:style w:type="character" w:customStyle="1" w:styleId="WW8Num16z0">
    <w:name w:val="WW8Num16z0"/>
    <w:rPr>
      <w:rFonts w:ascii="Verdana" w:hAnsi="Verdana" w:cs="Times New Roman"/>
      <w:sz w:val="20"/>
      <w:szCs w:val="20"/>
    </w:rPr>
  </w:style>
  <w:style w:type="character" w:customStyle="1" w:styleId="WW8Num17z0">
    <w:name w:val="WW8Num17z0"/>
    <w:rPr>
      <w:rFonts w:ascii="Verdana" w:hAnsi="Verdana" w:cs="Times New Roman"/>
      <w:sz w:val="20"/>
      <w:szCs w:val="20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7z2">
    <w:name w:val="WW8Num17z2"/>
    <w:rPr>
      <w:rFonts w:ascii="Verdana" w:eastAsia="Times New Roman" w:hAnsi="Verdana" w:cs="Tahoma"/>
    </w:rPr>
  </w:style>
  <w:style w:type="character" w:customStyle="1" w:styleId="WW8Num17z4">
    <w:name w:val="WW8Num17z4"/>
    <w:rPr>
      <w:rFonts w:ascii="Wingdings" w:hAnsi="Wingdings" w:cs="Wingdings"/>
    </w:rPr>
  </w:style>
  <w:style w:type="character" w:customStyle="1" w:styleId="WW8Num18z0">
    <w:name w:val="WW8Num18z0"/>
    <w:rPr>
      <w:rFonts w:ascii="Verdana" w:hAnsi="Verdana" w:cs="Times New Roman"/>
      <w:sz w:val="20"/>
      <w:szCs w:val="20"/>
    </w:rPr>
  </w:style>
  <w:style w:type="character" w:customStyle="1" w:styleId="WW8Num18z2">
    <w:name w:val="WW8Num18z2"/>
    <w:rPr>
      <w:rFonts w:ascii="Verdana" w:hAnsi="Verdana" w:cs="Arial"/>
      <w:b w:val="0"/>
      <w:i w:val="0"/>
      <w:color w:val="000000"/>
      <w:sz w:val="20"/>
      <w:szCs w:val="20"/>
    </w:rPr>
  </w:style>
  <w:style w:type="character" w:customStyle="1" w:styleId="WW8Num19z0">
    <w:name w:val="WW8Num19z0"/>
    <w:rPr>
      <w:rFonts w:ascii="Verdana" w:hAnsi="Verdana" w:cs="Verdana"/>
      <w:i/>
      <w:sz w:val="20"/>
      <w:szCs w:val="20"/>
    </w:rPr>
  </w:style>
  <w:style w:type="character" w:customStyle="1" w:styleId="WW8Num20z0">
    <w:name w:val="WW8Num20z0"/>
    <w:rPr>
      <w:rFonts w:ascii="Verdana" w:hAnsi="Verdana" w:cs="Times New Roman"/>
      <w:sz w:val="20"/>
      <w:szCs w:val="20"/>
    </w:rPr>
  </w:style>
  <w:style w:type="character" w:customStyle="1" w:styleId="WW8Num21z0">
    <w:name w:val="WW8Num21z0"/>
    <w:rPr>
      <w:rFonts w:ascii="Verdana" w:hAnsi="Verdana" w:cs="Tahoma"/>
      <w:sz w:val="20"/>
      <w:szCs w:val="20"/>
    </w:rPr>
  </w:style>
  <w:style w:type="character" w:customStyle="1" w:styleId="WW8Num22z0">
    <w:name w:val="WW8Num22z0"/>
    <w:rPr>
      <w:rFonts w:ascii="Verdana" w:hAnsi="Verdana" w:cs="Times New Roman"/>
      <w:sz w:val="20"/>
      <w:szCs w:val="20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sz w:val="20"/>
      <w:szCs w:val="20"/>
    </w:rPr>
  </w:style>
  <w:style w:type="character" w:customStyle="1" w:styleId="WW8Num25z0">
    <w:name w:val="WW8Num25z0"/>
    <w:rPr>
      <w:rFonts w:ascii="Verdana" w:hAnsi="Verdana" w:cs="Times New Roman"/>
      <w:sz w:val="20"/>
      <w:szCs w:val="20"/>
    </w:rPr>
  </w:style>
  <w:style w:type="character" w:customStyle="1" w:styleId="WW8Num26z0">
    <w:name w:val="WW8Num26z0"/>
    <w:rPr>
      <w:rFonts w:ascii="Verdana" w:hAnsi="Verdana" w:cs="Times New Roman"/>
      <w:sz w:val="20"/>
      <w:szCs w:val="20"/>
    </w:rPr>
  </w:style>
  <w:style w:type="character" w:customStyle="1" w:styleId="WW8Num27z0">
    <w:name w:val="WW8Num27z0"/>
    <w:rPr>
      <w:rFonts w:ascii="Verdana" w:hAnsi="Verdana" w:cs="Tahoma"/>
      <w:sz w:val="18"/>
    </w:rPr>
  </w:style>
  <w:style w:type="character" w:customStyle="1" w:styleId="WW8Num28z0">
    <w:name w:val="WW8Num28z0"/>
    <w:rPr>
      <w:rFonts w:ascii="Verdana" w:hAnsi="Verdana" w:cs="Tahoma"/>
      <w:sz w:val="18"/>
    </w:rPr>
  </w:style>
  <w:style w:type="character" w:customStyle="1" w:styleId="WW8Num29z0">
    <w:name w:val="WW8Num29z0"/>
    <w:rPr>
      <w:rFonts w:ascii="Verdana" w:hAnsi="Verdana" w:cs="Times New Roman"/>
      <w:sz w:val="20"/>
      <w:szCs w:val="20"/>
      <w:lang w:val="x-none"/>
    </w:rPr>
  </w:style>
  <w:style w:type="character" w:customStyle="1" w:styleId="WW8Num29z1">
    <w:name w:val="WW8Num29z1"/>
    <w:rPr>
      <w:rFonts w:cs="Times New Roman"/>
    </w:rPr>
  </w:style>
  <w:style w:type="character" w:customStyle="1" w:styleId="WW8Num29z3">
    <w:name w:val="WW8Num29z3"/>
    <w:rPr>
      <w:rFonts w:cs="Times New Roman"/>
    </w:rPr>
  </w:style>
  <w:style w:type="character" w:customStyle="1" w:styleId="WW8Num30z0">
    <w:name w:val="WW8Num30z0"/>
    <w:rPr>
      <w:rFonts w:ascii="Symbol" w:hAnsi="Symbol" w:cs="Symbol"/>
      <w:sz w:val="18"/>
      <w:szCs w:val="18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Verdana" w:hAnsi="Verdana" w:cs="Times New Roman"/>
      <w:sz w:val="20"/>
      <w:szCs w:val="20"/>
    </w:rPr>
  </w:style>
  <w:style w:type="character" w:customStyle="1" w:styleId="WW8Num33z0">
    <w:name w:val="WW8Num33z0"/>
    <w:rPr>
      <w:rFonts w:ascii="Verdana" w:hAnsi="Verdana" w:cs="Verdana"/>
      <w:sz w:val="20"/>
      <w:szCs w:val="20"/>
    </w:rPr>
  </w:style>
  <w:style w:type="character" w:customStyle="1" w:styleId="WW8Num34z0">
    <w:name w:val="WW8Num34z0"/>
    <w:rPr>
      <w:rFonts w:ascii="Verdana" w:hAnsi="Verdana" w:cs="Times New Roman"/>
      <w:sz w:val="20"/>
      <w:szCs w:val="20"/>
    </w:rPr>
  </w:style>
  <w:style w:type="character" w:customStyle="1" w:styleId="WW8Num35z0">
    <w:name w:val="WW8Num35z0"/>
    <w:rPr>
      <w:rFonts w:ascii="Verdana" w:hAnsi="Verdana" w:cs="Times New Roman"/>
      <w:sz w:val="20"/>
      <w:szCs w:val="20"/>
    </w:rPr>
  </w:style>
  <w:style w:type="character" w:customStyle="1" w:styleId="WW8Num36z0">
    <w:name w:val="WW8Num36z0"/>
    <w:rPr>
      <w:rFonts w:ascii="Verdana" w:hAnsi="Verdana" w:cs="Tahoma"/>
      <w:sz w:val="18"/>
    </w:rPr>
  </w:style>
  <w:style w:type="character" w:customStyle="1" w:styleId="WW8Num37z0">
    <w:name w:val="WW8Num37z0"/>
    <w:rPr>
      <w:rFonts w:ascii="Symbol" w:hAnsi="Symbol" w:cs="Symbol"/>
      <w:sz w:val="18"/>
      <w:szCs w:val="18"/>
    </w:rPr>
  </w:style>
  <w:style w:type="character" w:customStyle="1" w:styleId="WW8Num37z1">
    <w:name w:val="WW8Num37z1"/>
    <w:rPr>
      <w:rFonts w:ascii="Courier New" w:hAnsi="Courier New" w:cs="Courier New"/>
      <w:sz w:val="18"/>
      <w:szCs w:val="18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  <w:rPr>
      <w:rFonts w:ascii="Verdana" w:hAnsi="Verdana" w:cs="Times New Roman"/>
      <w:b/>
      <w:sz w:val="20"/>
      <w:szCs w:val="20"/>
    </w:rPr>
  </w:style>
  <w:style w:type="character" w:customStyle="1" w:styleId="WW8Num39z0">
    <w:name w:val="WW8Num39z0"/>
    <w:rPr>
      <w:rFonts w:ascii="Verdana" w:hAnsi="Verdana" w:cs="Tahoma"/>
      <w:sz w:val="18"/>
    </w:rPr>
  </w:style>
  <w:style w:type="character" w:customStyle="1" w:styleId="WW8Num40z0">
    <w:name w:val="WW8Num40z0"/>
    <w:rPr>
      <w:rFonts w:ascii="Verdana" w:hAnsi="Verdana" w:cs="Times New Roman"/>
      <w:sz w:val="20"/>
      <w:szCs w:val="20"/>
    </w:rPr>
  </w:style>
  <w:style w:type="character" w:customStyle="1" w:styleId="WW8Num41z0">
    <w:name w:val="WW8Num41z0"/>
    <w:rPr>
      <w:rFonts w:ascii="Verdana" w:hAnsi="Verdana" w:cs="Times New Roman"/>
      <w:sz w:val="20"/>
      <w:szCs w:val="20"/>
    </w:rPr>
  </w:style>
  <w:style w:type="character" w:customStyle="1" w:styleId="WW8Num42z0">
    <w:name w:val="WW8Num42z0"/>
    <w:rPr>
      <w:rFonts w:ascii="Tahoma" w:hAnsi="Tahoma" w:cs="Tahoma"/>
      <w:b w:val="0"/>
      <w:i w:val="0"/>
      <w:sz w:val="24"/>
      <w:szCs w:val="20"/>
    </w:rPr>
  </w:style>
  <w:style w:type="character" w:customStyle="1" w:styleId="WW8Num42z1">
    <w:name w:val="WW8Num42z1"/>
    <w:rPr>
      <w:rFonts w:ascii="Symbol" w:hAnsi="Symbol" w:cs="Symbol"/>
      <w:b w:val="0"/>
      <w:i w:val="0"/>
      <w:sz w:val="24"/>
      <w:szCs w:val="20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2z4">
    <w:name w:val="WW8Num42z4"/>
    <w:rPr>
      <w:rFonts w:ascii="Courier New" w:hAnsi="Courier New" w:cs="Courier New"/>
    </w:rPr>
  </w:style>
  <w:style w:type="character" w:customStyle="1" w:styleId="WW8Num43z0">
    <w:name w:val="WW8Num43z0"/>
    <w:rPr>
      <w:rFonts w:ascii="Symbol" w:hAnsi="Symbol" w:cs="Symbol"/>
      <w:sz w:val="20"/>
      <w:szCs w:val="20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  <w:rPr>
      <w:rFonts w:ascii="Verdana" w:hAnsi="Verdana" w:cs="Verdana"/>
      <w:sz w:val="20"/>
    </w:rPr>
  </w:style>
  <w:style w:type="character" w:customStyle="1" w:styleId="WW8Num45z0">
    <w:name w:val="WW8Num45z0"/>
    <w:rPr>
      <w:rFonts w:ascii="Verdana" w:hAnsi="Verdana" w:cs="Tahoma"/>
      <w:sz w:val="16"/>
      <w:szCs w:val="16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Domylnaczcionkaakapitu2">
    <w:name w:val="Domyślna czcionka akapitu2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Symbol" w:hAnsi="Symbol" w:cs="Symbol"/>
      <w:b w:val="0"/>
      <w:i w:val="0"/>
      <w:sz w:val="24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6z2">
    <w:name w:val="WW8Num16z2"/>
    <w:rPr>
      <w:rFonts w:ascii="Verdana" w:eastAsia="Times New Roman" w:hAnsi="Verdana" w:cs="Tahoma"/>
    </w:rPr>
  </w:style>
  <w:style w:type="character" w:customStyle="1" w:styleId="WW8Num16z3">
    <w:name w:val="WW8Num16z3"/>
  </w:style>
  <w:style w:type="character" w:customStyle="1" w:styleId="WW8Num16z4">
    <w:name w:val="WW8Num16z4"/>
    <w:rPr>
      <w:rFonts w:ascii="Wingdings" w:hAnsi="Wingdings" w:cs="Wingdings"/>
    </w:rPr>
  </w:style>
  <w:style w:type="character" w:customStyle="1" w:styleId="WW8Num19z1">
    <w:name w:val="WW8Num19z1"/>
    <w:rPr>
      <w:rFonts w:cs="Times New Roman"/>
    </w:rPr>
  </w:style>
  <w:style w:type="character" w:customStyle="1" w:styleId="WW8Num19z2">
    <w:name w:val="WW8Num19z2"/>
    <w:rPr>
      <w:rFonts w:ascii="Verdana" w:eastAsia="Times New Roman" w:hAnsi="Verdana" w:cs="Tahoma"/>
    </w:rPr>
  </w:style>
  <w:style w:type="character" w:customStyle="1" w:styleId="WW8Num19z4">
    <w:name w:val="WW8Num19z4"/>
    <w:rPr>
      <w:rFonts w:ascii="Wingdings" w:hAnsi="Wingdings" w:cs="Wingdings"/>
    </w:rPr>
  </w:style>
  <w:style w:type="character" w:customStyle="1" w:styleId="WW8Num20z2">
    <w:name w:val="WW8Num20z2"/>
    <w:rPr>
      <w:rFonts w:ascii="Verdana" w:hAnsi="Verdana" w:cs="Arial"/>
      <w:b w:val="0"/>
      <w:i w:val="0"/>
      <w:color w:val="000000"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  <w:rPr>
      <w:rFonts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9z2">
    <w:name w:val="WW8Num29z2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  <w:rPr>
      <w:rFonts w:cs="Times New Roman"/>
    </w:rPr>
  </w:style>
  <w:style w:type="character" w:customStyle="1" w:styleId="WW8Num31z3">
    <w:name w:val="WW8Num31z3"/>
    <w:rPr>
      <w:rFonts w:cs="Times New Roman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1">
    <w:name w:val="WW8Num39z1"/>
    <w:rPr>
      <w:rFonts w:ascii="Courier New" w:hAnsi="Courier New" w:cs="Courier New"/>
      <w:sz w:val="18"/>
      <w:szCs w:val="18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rPr>
      <w:sz w:val="24"/>
    </w:rPr>
  </w:style>
  <w:style w:type="character" w:styleId="Numerstrony">
    <w:name w:val="page number"/>
    <w:rPr>
      <w:rFonts w:cs="Times New Roman"/>
    </w:rPr>
  </w:style>
  <w:style w:type="character" w:styleId="Hipercze">
    <w:name w:val="Hyperlink"/>
    <w:rPr>
      <w:color w:val="0000FF"/>
      <w:u w:val="single"/>
    </w:rPr>
  </w:style>
  <w:style w:type="character" w:customStyle="1" w:styleId="Odwoaniedokomentarza1">
    <w:name w:val="Odwołanie do komentarza1"/>
    <w:rPr>
      <w:sz w:val="16"/>
    </w:rPr>
  </w:style>
  <w:style w:type="character" w:customStyle="1" w:styleId="TekstkomentarzaZnak">
    <w:name w:val="Tekst komentarza Znak"/>
    <w:rPr>
      <w:lang w:val="pl-PL"/>
    </w:rPr>
  </w:style>
  <w:style w:type="character" w:customStyle="1" w:styleId="ZwykytekstZnak">
    <w:name w:val="Zwykły tekst Znak"/>
    <w:rPr>
      <w:rFonts w:ascii="Consolas" w:eastAsia="Times New Roman" w:hAnsi="Consolas" w:cs="Consolas"/>
      <w:sz w:val="21"/>
    </w:rPr>
  </w:style>
  <w:style w:type="character" w:styleId="Pogrubienie">
    <w:name w:val="Strong"/>
    <w:uiPriority w:val="22"/>
    <w:qFormat/>
    <w:rPr>
      <w:b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ekstprzypisudolnegoZnak">
    <w:name w:val="Tekst przypisu dolnego Znak"/>
    <w:rPr>
      <w:rFonts w:cs="Times New Roman"/>
    </w:rPr>
  </w:style>
  <w:style w:type="character" w:customStyle="1" w:styleId="Znakiprzypiswdolnych">
    <w:name w:val="Znaki przypisów dolnych"/>
    <w:rPr>
      <w:rFonts w:cs="Times New Roman"/>
      <w:vertAlign w:val="superscript"/>
    </w:rPr>
  </w:style>
  <w:style w:type="character" w:customStyle="1" w:styleId="s1">
    <w:name w:val="s1"/>
    <w:rPr>
      <w:rFonts w:ascii="Times" w:hAnsi="Times" w:cs="Times"/>
      <w:sz w:val="12"/>
      <w:szCs w:val="12"/>
    </w:rPr>
  </w:style>
  <w:style w:type="character" w:styleId="Uwydatnienie">
    <w:name w:val="Emphasis"/>
    <w:qFormat/>
    <w:rPr>
      <w:i/>
      <w:iCs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lang w:eastAsia="zh-CN"/>
    </w:rPr>
  </w:style>
  <w:style w:type="character" w:customStyle="1" w:styleId="PlandokumentuZnak">
    <w:name w:val="Plan dokumentu Znak"/>
    <w:rPr>
      <w:sz w:val="24"/>
      <w:szCs w:val="24"/>
      <w:lang w:eastAsia="zh-CN"/>
    </w:rPr>
  </w:style>
  <w:style w:type="character" w:customStyle="1" w:styleId="apple-converted-space">
    <w:name w:val="apple-converted-space"/>
    <w:basedOn w:val="Domylnaczcionkaakapitu2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Spistreci1">
    <w:name w:val="toc 1"/>
    <w:basedOn w:val="Normalny"/>
    <w:next w:val="Normalny"/>
    <w:uiPriority w:val="39"/>
    <w:pPr>
      <w:spacing w:before="40" w:after="40"/>
      <w:ind w:right="1"/>
    </w:pPr>
    <w:rPr>
      <w:rFonts w:ascii="Arial" w:hAnsi="Arial" w:cs="Arial"/>
      <w:b/>
      <w:bCs/>
      <w:caps/>
      <w:sz w:val="22"/>
      <w:szCs w:val="22"/>
    </w:rPr>
  </w:style>
  <w:style w:type="paragraph" w:styleId="Stopka">
    <w:name w:val="footer"/>
    <w:basedOn w:val="Normalny"/>
    <w:rPr>
      <w:szCs w:val="20"/>
    </w:rPr>
  </w:style>
  <w:style w:type="paragraph" w:styleId="Tekstpodstawowywcity">
    <w:name w:val="Body Text Indent"/>
    <w:basedOn w:val="Normalny"/>
    <w:pPr>
      <w:ind w:left="1128"/>
    </w:pPr>
  </w:style>
  <w:style w:type="paragraph" w:customStyle="1" w:styleId="marek1">
    <w:name w:val="marek1"/>
    <w:basedOn w:val="Normalny"/>
  </w:style>
  <w:style w:type="paragraph" w:customStyle="1" w:styleId="Tekstpodstawowywcity21">
    <w:name w:val="Tekst podstawowy wcięty 21"/>
    <w:basedOn w:val="Normalny"/>
    <w:pPr>
      <w:ind w:left="708"/>
      <w:jc w:val="both"/>
    </w:pPr>
  </w:style>
  <w:style w:type="paragraph" w:customStyle="1" w:styleId="Tekstpodstawowywcity31">
    <w:name w:val="Tekst podstawowy wcięty 31"/>
    <w:basedOn w:val="Normalny"/>
    <w:pPr>
      <w:ind w:left="1122" w:hanging="414"/>
      <w:jc w:val="both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Pr>
      <w:lang w:val="x-none"/>
    </w:rPr>
  </w:style>
  <w:style w:type="paragraph" w:customStyle="1" w:styleId="Znak3ZnakZnakZnak">
    <w:name w:val="Znak3 Znak Znak Znak"/>
    <w:basedOn w:val="Normalny"/>
    <w:rPr>
      <w:rFonts w:ascii="Arial" w:hAnsi="Arial" w:cs="Arial"/>
      <w:sz w:val="2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BodyText21">
    <w:name w:val="Body Text 21"/>
    <w:basedOn w:val="Normalny"/>
    <w:pPr>
      <w:overflowPunct w:val="0"/>
      <w:autoSpaceDE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21">
    <w:name w:val="Tekst podstawowy 21"/>
    <w:basedOn w:val="Normalny"/>
    <w:pPr>
      <w:jc w:val="both"/>
    </w:pPr>
    <w:rPr>
      <w:rFonts w:ascii="Arial" w:hAnsi="Arial" w:cs="Arial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Standard">
    <w:name w:val="Standard"/>
    <w:basedOn w:val="Normalny"/>
    <w:pPr>
      <w:spacing w:after="120" w:line="320" w:lineRule="atLeast"/>
      <w:jc w:val="both"/>
    </w:pPr>
    <w:rPr>
      <w:rFonts w:ascii="Arial" w:hAnsi="Arial" w:cs="Arial"/>
      <w:sz w:val="22"/>
      <w:szCs w:val="20"/>
      <w:lang w:val="en-GB"/>
    </w:rPr>
  </w:style>
  <w:style w:type="paragraph" w:customStyle="1" w:styleId="Default">
    <w:name w:val="Default"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zh-CN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xt">
    <w:name w:val="text"/>
    <w:pPr>
      <w:widowControl w:val="0"/>
      <w:suppressAutoHyphens/>
      <w:spacing w:before="240" w:line="240" w:lineRule="exact"/>
      <w:jc w:val="both"/>
    </w:pPr>
    <w:rPr>
      <w:rFonts w:ascii="Arial" w:hAnsi="Arial" w:cs="Arial"/>
      <w:sz w:val="24"/>
      <w:lang w:val="cs-CZ" w:eastAsia="zh-CN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wykytekst1">
    <w:name w:val="Zwykły tekst1"/>
    <w:basedOn w:val="Normalny"/>
    <w:rPr>
      <w:rFonts w:ascii="Consolas" w:hAnsi="Consolas" w:cs="Consolas"/>
      <w:sz w:val="21"/>
      <w:szCs w:val="20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MainText">
    <w:name w:val="MainText"/>
    <w:basedOn w:val="Normalny"/>
    <w:pPr>
      <w:widowControl w:val="0"/>
      <w:jc w:val="both"/>
    </w:pPr>
    <w:rPr>
      <w:sz w:val="23"/>
      <w:szCs w:val="20"/>
      <w:lang w:val="en-GB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Legenda1">
    <w:name w:val="Legenda1"/>
    <w:basedOn w:val="Normalny"/>
    <w:next w:val="Normalny"/>
    <w:pPr>
      <w:widowControl w:val="0"/>
      <w:spacing w:before="120" w:after="120" w:line="360" w:lineRule="auto"/>
      <w:jc w:val="right"/>
    </w:pPr>
    <w:rPr>
      <w:rFonts w:ascii="Arial" w:hAnsi="Arial" w:cs="Arial"/>
      <w:bCs/>
      <w:i/>
      <w:sz w:val="20"/>
      <w:szCs w:val="20"/>
    </w:rPr>
  </w:style>
  <w:style w:type="paragraph" w:customStyle="1" w:styleId="WW-Akapitzlist1">
    <w:name w:val="WW-Akapit z listą1"/>
    <w:basedOn w:val="Normalny"/>
    <w:pPr>
      <w:spacing w:line="288" w:lineRule="auto"/>
      <w:ind w:left="720"/>
      <w:contextualSpacing/>
      <w:jc w:val="both"/>
    </w:pPr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szCs w:val="20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Kolorowalistaakcent11">
    <w:name w:val="Kolorowa lista — akcent 11"/>
    <w:basedOn w:val="Normalny"/>
    <w:qFormat/>
    <w:pPr>
      <w:ind w:left="720"/>
      <w:contextualSpacing/>
    </w:pPr>
  </w:style>
  <w:style w:type="paragraph" w:customStyle="1" w:styleId="redniasiatka21">
    <w:name w:val="Średnia siatka 2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p1">
    <w:name w:val="p1"/>
    <w:basedOn w:val="Normalny"/>
    <w:rPr>
      <w:rFonts w:ascii="Helvetica" w:hAnsi="Helvetica" w:cs="Helvetica"/>
      <w:sz w:val="17"/>
      <w:szCs w:val="17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customStyle="1" w:styleId="Tekstkomentarza2">
    <w:name w:val="Tekst komentarza2"/>
    <w:basedOn w:val="Normalny"/>
    <w:rPr>
      <w:sz w:val="20"/>
      <w:szCs w:val="20"/>
      <w:lang w:val="x-none"/>
    </w:rPr>
  </w:style>
  <w:style w:type="paragraph" w:customStyle="1" w:styleId="Plandokumentu1">
    <w:name w:val="Plan dokumentu1"/>
    <w:basedOn w:val="Normalny"/>
    <w:rPr>
      <w:lang w:val="x-none"/>
    </w:rPr>
  </w:style>
  <w:style w:type="character" w:styleId="Odwoaniedokomentarza">
    <w:name w:val="annotation reference"/>
    <w:uiPriority w:val="99"/>
    <w:semiHidden/>
    <w:unhideWhenUsed/>
    <w:rsid w:val="002D6371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2D6371"/>
    <w:rPr>
      <w:sz w:val="20"/>
      <w:szCs w:val="20"/>
      <w:lang w:val="x-none"/>
    </w:rPr>
  </w:style>
  <w:style w:type="character" w:customStyle="1" w:styleId="TekstkomentarzaZnak2">
    <w:name w:val="Tekst komentarza Znak2"/>
    <w:link w:val="Tekstkomentarza"/>
    <w:uiPriority w:val="99"/>
    <w:semiHidden/>
    <w:rsid w:val="002D6371"/>
    <w:rPr>
      <w:lang w:eastAsia="zh-CN"/>
    </w:rPr>
  </w:style>
  <w:style w:type="paragraph" w:customStyle="1" w:styleId="Kolorowalistaakcent12">
    <w:name w:val="Kolorowa lista — akcent 12"/>
    <w:basedOn w:val="Normalny"/>
    <w:uiPriority w:val="34"/>
    <w:qFormat/>
    <w:rsid w:val="00E40846"/>
    <w:pPr>
      <w:ind w:left="708"/>
    </w:pPr>
  </w:style>
  <w:style w:type="character" w:customStyle="1" w:styleId="Nagwek3Znak">
    <w:name w:val="Nagłówek 3 Znak"/>
    <w:link w:val="Nagwek3"/>
    <w:uiPriority w:val="9"/>
    <w:rsid w:val="00D36E84"/>
    <w:rPr>
      <w:rFonts w:ascii="Calibri Light" w:hAnsi="Calibri Light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link w:val="Nagwek4"/>
    <w:uiPriority w:val="9"/>
    <w:rsid w:val="00D36E84"/>
    <w:rPr>
      <w:rFonts w:ascii="Calibri" w:hAnsi="Calibri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link w:val="Nagwek5"/>
    <w:uiPriority w:val="9"/>
    <w:rsid w:val="00D36E84"/>
    <w:rPr>
      <w:rFonts w:ascii="Calibri" w:hAnsi="Calibri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link w:val="Nagwek6"/>
    <w:uiPriority w:val="9"/>
    <w:rsid w:val="00D36E84"/>
    <w:rPr>
      <w:rFonts w:ascii="Calibri" w:hAnsi="Calibri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link w:val="Nagwek7"/>
    <w:uiPriority w:val="9"/>
    <w:rsid w:val="00D36E84"/>
    <w:rPr>
      <w:rFonts w:ascii="Calibri" w:hAnsi="Calibri"/>
      <w:sz w:val="24"/>
      <w:szCs w:val="24"/>
      <w:lang w:val="x-none" w:eastAsia="zh-CN"/>
    </w:rPr>
  </w:style>
  <w:style w:type="character" w:customStyle="1" w:styleId="Nagwek8Znak">
    <w:name w:val="Nagłówek 8 Znak"/>
    <w:link w:val="Nagwek8"/>
    <w:uiPriority w:val="9"/>
    <w:rsid w:val="00D36E84"/>
    <w:rPr>
      <w:rFonts w:ascii="Calibri" w:hAnsi="Calibri"/>
      <w:i/>
      <w:iCs/>
      <w:sz w:val="24"/>
      <w:szCs w:val="24"/>
      <w:lang w:val="x-none" w:eastAsia="zh-CN"/>
    </w:rPr>
  </w:style>
  <w:style w:type="character" w:customStyle="1" w:styleId="Nagwek9Znak">
    <w:name w:val="Nagłówek 9 Znak"/>
    <w:link w:val="Nagwek9"/>
    <w:uiPriority w:val="9"/>
    <w:rsid w:val="00D36E84"/>
    <w:rPr>
      <w:rFonts w:ascii="Calibri Light" w:hAnsi="Calibri Light"/>
      <w:sz w:val="22"/>
      <w:szCs w:val="22"/>
      <w:lang w:val="x-none" w:eastAsia="zh-C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84517"/>
    <w:pPr>
      <w:keepLines/>
      <w:numPr>
        <w:numId w:val="0"/>
      </w:numPr>
      <w:suppressAutoHyphens w:val="0"/>
      <w:spacing w:before="240" w:line="259" w:lineRule="auto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pl-PL"/>
    </w:rPr>
  </w:style>
  <w:style w:type="character" w:customStyle="1" w:styleId="NagwekZnak">
    <w:name w:val="Nagłówek Znak"/>
    <w:link w:val="Nagwek"/>
    <w:rsid w:val="006663C3"/>
    <w:rPr>
      <w:sz w:val="24"/>
      <w:szCs w:val="24"/>
      <w:lang w:eastAsia="zh-CN"/>
    </w:rPr>
  </w:style>
  <w:style w:type="character" w:styleId="Nierozpoznanawzmianka">
    <w:name w:val="Unresolved Mention"/>
    <w:uiPriority w:val="99"/>
    <w:semiHidden/>
    <w:unhideWhenUsed/>
    <w:rsid w:val="0068022F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323D1C"/>
    <w:rPr>
      <w:color w:val="954F72"/>
      <w:u w:val="single"/>
    </w:rPr>
  </w:style>
  <w:style w:type="paragraph" w:styleId="Akapitzlist">
    <w:name w:val="List Paragraph"/>
    <w:basedOn w:val="Normalny"/>
    <w:uiPriority w:val="72"/>
    <w:qFormat/>
    <w:rsid w:val="00DF67F9"/>
    <w:pPr>
      <w:ind w:left="708"/>
    </w:pPr>
  </w:style>
  <w:style w:type="table" w:styleId="Tabela-Siatka">
    <w:name w:val="Table Grid"/>
    <w:basedOn w:val="Standardowy"/>
    <w:uiPriority w:val="59"/>
    <w:rsid w:val="00E73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3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3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7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lesia-sot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arrsa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B2B7C-F186-D74B-98D0-FFECD2454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Katowice, 22 marca 2011r</vt:lpstr>
    </vt:vector>
  </TitlesOfParts>
  <Company/>
  <LinksUpToDate>false</LinksUpToDate>
  <CharactersWithSpaces>2513</CharactersWithSpaces>
  <SharedDoc>false</SharedDoc>
  <HLinks>
    <vt:vector size="24" baseType="variant">
      <vt:variant>
        <vt:i4>7340097</vt:i4>
      </vt:variant>
      <vt:variant>
        <vt:i4>9</vt:i4>
      </vt:variant>
      <vt:variant>
        <vt:i4>0</vt:i4>
      </vt:variant>
      <vt:variant>
        <vt:i4>5</vt:i4>
      </vt:variant>
      <vt:variant>
        <vt:lpwstr>mailto:spryszcz@arrsa.pl</vt:lpwstr>
      </vt:variant>
      <vt:variant>
        <vt:lpwstr/>
      </vt:variant>
      <vt:variant>
        <vt:i4>1441842</vt:i4>
      </vt:variant>
      <vt:variant>
        <vt:i4>6</vt:i4>
      </vt:variant>
      <vt:variant>
        <vt:i4>0</vt:i4>
      </vt:variant>
      <vt:variant>
        <vt:i4>5</vt:i4>
      </vt:variant>
      <vt:variant>
        <vt:lpwstr>mailto:eszczerba@arrsa.pl</vt:lpwstr>
      </vt:variant>
      <vt:variant>
        <vt:lpwstr/>
      </vt:variant>
      <vt:variant>
        <vt:i4>1572926</vt:i4>
      </vt:variant>
      <vt:variant>
        <vt:i4>3</vt:i4>
      </vt:variant>
      <vt:variant>
        <vt:i4>0</vt:i4>
      </vt:variant>
      <vt:variant>
        <vt:i4>5</vt:i4>
      </vt:variant>
      <vt:variant>
        <vt:lpwstr>mailto:biuro@arrsa.pl</vt:lpwstr>
      </vt:variant>
      <vt:variant>
        <vt:lpwstr/>
      </vt:variant>
      <vt:variant>
        <vt:i4>393235</vt:i4>
      </vt:variant>
      <vt:variant>
        <vt:i4>0</vt:i4>
      </vt:variant>
      <vt:variant>
        <vt:i4>0</vt:i4>
      </vt:variant>
      <vt:variant>
        <vt:i4>5</vt:i4>
      </vt:variant>
      <vt:variant>
        <vt:lpwstr>http://www.arrsa.pl/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Katowice, 22 marca 2011r</dc:title>
  <dc:subject/>
  <dc:creator>Paulina</dc:creator>
  <cp:keywords/>
  <cp:lastModifiedBy>Ela Szczerba</cp:lastModifiedBy>
  <cp:revision>3</cp:revision>
  <cp:lastPrinted>2022-01-14T11:27:00Z</cp:lastPrinted>
  <dcterms:created xsi:type="dcterms:W3CDTF">2022-01-14T13:39:00Z</dcterms:created>
  <dcterms:modified xsi:type="dcterms:W3CDTF">2022-01-14T13:40:00Z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