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13F94" w:rsidRPr="006E64C4" w:rsidRDefault="00013F94" w:rsidP="00013F94">
      <w:pPr>
        <w:pageBreakBefore/>
        <w:spacing w:line="312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Arial Narrow" w:hAnsi="Arial Narrow" w:cs="Arial Narrow"/>
          <w:b/>
          <w:i/>
          <w:sz w:val="20"/>
        </w:rPr>
        <w:t>Za</w:t>
      </w:r>
      <w:r>
        <w:rPr>
          <w:rFonts w:ascii="Arial" w:hAnsi="Arial" w:cs="Arial"/>
          <w:b/>
          <w:i/>
          <w:sz w:val="20"/>
        </w:rPr>
        <w:t>łą</w:t>
      </w:r>
      <w:r>
        <w:rPr>
          <w:rFonts w:ascii="Arial Narrow" w:hAnsi="Arial Narrow" w:cs="Arial Narrow"/>
          <w:b/>
          <w:i/>
          <w:sz w:val="20"/>
        </w:rPr>
        <w:t>cznik Nr 1 do Og</w:t>
      </w:r>
      <w:r>
        <w:rPr>
          <w:rFonts w:ascii="Arial" w:hAnsi="Arial" w:cs="Arial"/>
          <w:b/>
          <w:i/>
          <w:sz w:val="20"/>
        </w:rPr>
        <w:t>łoszenia</w:t>
      </w:r>
    </w:p>
    <w:p w:rsidR="00013F94" w:rsidRDefault="00013F94" w:rsidP="00013F94">
      <w:pPr>
        <w:jc w:val="center"/>
        <w:rPr>
          <w:rFonts w:ascii="Verdana" w:hAnsi="Verdana" w:cs="Tahoma"/>
          <w:b/>
          <w:i/>
          <w:sz w:val="18"/>
        </w:rPr>
      </w:pPr>
    </w:p>
    <w:p w:rsidR="004B662D" w:rsidRDefault="004B662D" w:rsidP="00013F94">
      <w:pPr>
        <w:jc w:val="center"/>
        <w:rPr>
          <w:rFonts w:ascii="Verdana" w:hAnsi="Verdana" w:cs="Tahoma"/>
          <w:b/>
          <w:i/>
          <w:sz w:val="18"/>
        </w:rPr>
      </w:pPr>
    </w:p>
    <w:p w:rsidR="00013F94" w:rsidRDefault="00013F94" w:rsidP="00013F94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FORMULARZ OFERTY </w:t>
      </w:r>
    </w:p>
    <w:p w:rsidR="00013F94" w:rsidRDefault="00013F94" w:rsidP="00013F94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DLA ZAPYTANIA OFERTOWEGO </w:t>
      </w:r>
    </w:p>
    <w:p w:rsidR="00013F94" w:rsidRPr="00E966C9" w:rsidRDefault="00013F94" w:rsidP="00013F94">
      <w:pPr>
        <w:jc w:val="center"/>
      </w:pPr>
      <w:r>
        <w:rPr>
          <w:rFonts w:ascii="Verdana" w:hAnsi="Verdana" w:cs="Tahoma"/>
          <w:b/>
          <w:sz w:val="18"/>
        </w:rPr>
        <w:t xml:space="preserve">NA: </w:t>
      </w:r>
    </w:p>
    <w:p w:rsidR="00013F94" w:rsidRDefault="00013F94" w:rsidP="00013F94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  <w:r>
        <w:rPr>
          <w:rFonts w:ascii="Verdana" w:hAnsi="Verdana" w:cs="Verdana"/>
          <w:b/>
          <w:smallCaps/>
          <w:sz w:val="22"/>
          <w:szCs w:val="22"/>
        </w:rPr>
        <w:t>opracowanie i przeprowadzenie internetowej kampanii promocyjnej projektu „greenFilmTourism” i jego rezultatów w polsce</w:t>
      </w:r>
    </w:p>
    <w:p w:rsidR="00013F94" w:rsidRDefault="00013F94" w:rsidP="00013F94">
      <w:pPr>
        <w:rPr>
          <w:rFonts w:ascii="Verdana" w:hAnsi="Verdana" w:cs="Tahoma"/>
          <w:i/>
          <w:sz w:val="18"/>
          <w:szCs w:val="18"/>
        </w:rPr>
      </w:pPr>
    </w:p>
    <w:p w:rsidR="00013F94" w:rsidRDefault="00013F94" w:rsidP="00013F94">
      <w:pPr>
        <w:rPr>
          <w:rFonts w:ascii="Verdana" w:hAnsi="Verdana" w:cs="Tahoma"/>
          <w:i/>
          <w:sz w:val="18"/>
          <w:szCs w:val="18"/>
        </w:rPr>
      </w:pPr>
    </w:p>
    <w:p w:rsidR="00013F94" w:rsidRDefault="00013F94" w:rsidP="00013F94">
      <w:pPr>
        <w:numPr>
          <w:ilvl w:val="0"/>
          <w:numId w:val="22"/>
        </w:numPr>
      </w:pPr>
      <w:r>
        <w:rPr>
          <w:rFonts w:ascii="Verdana" w:hAnsi="Verdana" w:cs="Tahoma"/>
          <w:b/>
          <w:sz w:val="18"/>
        </w:rPr>
        <w:t>ZAMAWIAJĄCY:</w:t>
      </w:r>
    </w:p>
    <w:p w:rsidR="00013F94" w:rsidRDefault="00013F94" w:rsidP="00013F94">
      <w:pPr>
        <w:rPr>
          <w:rFonts w:ascii="Verdana" w:hAnsi="Verdana" w:cs="Tahoma"/>
          <w:b/>
          <w:sz w:val="18"/>
        </w:rPr>
      </w:pPr>
    </w:p>
    <w:p w:rsidR="00013F94" w:rsidRDefault="00013F94" w:rsidP="00013F94">
      <w:pPr>
        <w:ind w:left="1260"/>
      </w:pPr>
      <w:r>
        <w:rPr>
          <w:rFonts w:ascii="Verdana" w:hAnsi="Verdana" w:cs="Tahoma"/>
          <w:b/>
          <w:bCs/>
          <w:sz w:val="16"/>
          <w:szCs w:val="22"/>
        </w:rPr>
        <w:t xml:space="preserve">AGENCJA ROZWOJU REGIONALNEGO S.A. </w:t>
      </w:r>
      <w:r>
        <w:rPr>
          <w:rFonts w:ascii="Verdana" w:hAnsi="Verdana" w:cs="Tahoma"/>
          <w:b/>
          <w:bCs/>
          <w:sz w:val="16"/>
          <w:szCs w:val="22"/>
        </w:rPr>
        <w:br/>
        <w:t xml:space="preserve">ul. Cieszyńska 365, 43-382 Bielsko-Biała </w:t>
      </w:r>
    </w:p>
    <w:p w:rsidR="00013F94" w:rsidRPr="00675FFA" w:rsidRDefault="00013F94" w:rsidP="00013F94">
      <w:pPr>
        <w:ind w:left="1260"/>
        <w:rPr>
          <w:rFonts w:ascii="Verdana" w:hAnsi="Verdana" w:cs="Tahoma"/>
          <w:b/>
          <w:bCs/>
          <w:sz w:val="16"/>
          <w:szCs w:val="16"/>
        </w:rPr>
      </w:pPr>
      <w:r w:rsidRPr="00675FFA">
        <w:rPr>
          <w:rFonts w:ascii="Verdana" w:hAnsi="Verdana" w:cs="Tahoma"/>
          <w:b/>
          <w:spacing w:val="-10"/>
          <w:sz w:val="16"/>
          <w:szCs w:val="16"/>
        </w:rPr>
        <w:t xml:space="preserve">tel. </w:t>
      </w:r>
      <w:r>
        <w:rPr>
          <w:rFonts w:ascii="Verdana" w:hAnsi="Verdana" w:cs="Tahoma"/>
          <w:b/>
          <w:spacing w:val="-10"/>
          <w:sz w:val="16"/>
          <w:szCs w:val="16"/>
        </w:rPr>
        <w:t>+48 33 816 91 62</w:t>
      </w:r>
      <w:r w:rsidRPr="00675FFA">
        <w:rPr>
          <w:rFonts w:ascii="Verdana" w:hAnsi="Verdana" w:cs="Tahoma"/>
          <w:b/>
          <w:bCs/>
          <w:sz w:val="16"/>
          <w:szCs w:val="16"/>
        </w:rPr>
        <w:t xml:space="preserve"> </w:t>
      </w:r>
    </w:p>
    <w:p w:rsidR="00013F94" w:rsidRDefault="008412BD" w:rsidP="00013F94">
      <w:pPr>
        <w:ind w:left="1260"/>
        <w:rPr>
          <w:rFonts w:ascii="Verdana" w:hAnsi="Verdana" w:cs="Tahoma"/>
          <w:b/>
          <w:sz w:val="16"/>
          <w:szCs w:val="16"/>
          <w:lang w:val="de-DE"/>
        </w:rPr>
      </w:pPr>
      <w:hyperlink r:id="rId8" w:history="1">
        <w:r w:rsidR="00013F94">
          <w:rPr>
            <w:rStyle w:val="Hipercze"/>
            <w:rFonts w:ascii="Verdana" w:hAnsi="Verdana" w:cs="Verdana"/>
            <w:b/>
            <w:sz w:val="16"/>
            <w:szCs w:val="16"/>
          </w:rPr>
          <w:t>www.arrsa.pl</w:t>
        </w:r>
      </w:hyperlink>
    </w:p>
    <w:p w:rsidR="00013F94" w:rsidRDefault="00013F94" w:rsidP="00013F94">
      <w:pPr>
        <w:ind w:left="1260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Tahoma"/>
          <w:b/>
          <w:sz w:val="16"/>
          <w:szCs w:val="16"/>
          <w:lang w:val="de-DE"/>
        </w:rPr>
        <w:t>e-mail:</w:t>
      </w:r>
      <w:r w:rsidRPr="006E64C4">
        <w:rPr>
          <w:rFonts w:ascii="Verdana" w:hAnsi="Verdana" w:cs="Tahoma"/>
          <w:b/>
          <w:sz w:val="16"/>
          <w:szCs w:val="16"/>
        </w:rPr>
        <w:t xml:space="preserve"> </w:t>
      </w:r>
      <w:hyperlink r:id="rId9" w:history="1">
        <w:r w:rsidRPr="00C8640A">
          <w:rPr>
            <w:rStyle w:val="Hipercze"/>
            <w:rFonts w:ascii="Verdana" w:hAnsi="Verdana" w:cs="Verdana"/>
            <w:b/>
            <w:sz w:val="16"/>
            <w:szCs w:val="16"/>
          </w:rPr>
          <w:t>biuro@arrsa.pl</w:t>
        </w:r>
      </w:hyperlink>
    </w:p>
    <w:p w:rsidR="00013F94" w:rsidRPr="006E64C4" w:rsidRDefault="00013F94" w:rsidP="00013F94">
      <w:pPr>
        <w:ind w:left="1260"/>
      </w:pPr>
    </w:p>
    <w:p w:rsidR="00013F94" w:rsidRPr="006E64C4" w:rsidRDefault="00013F94" w:rsidP="00013F94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013F94" w:rsidRDefault="00013F94" w:rsidP="00013F94">
      <w:r>
        <w:rPr>
          <w:rFonts w:ascii="Verdana" w:hAnsi="Verdana" w:cs="Tahoma"/>
          <w:b/>
          <w:sz w:val="18"/>
        </w:rPr>
        <w:t>2. OFERENT:</w:t>
      </w:r>
    </w:p>
    <w:p w:rsidR="00013F94" w:rsidRDefault="00013F94" w:rsidP="00013F9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013F94" w:rsidRDefault="00013F94" w:rsidP="00013F9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013F94" w:rsidRDefault="00013F94" w:rsidP="00013F9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4764"/>
        <w:gridCol w:w="3254"/>
      </w:tblGrid>
      <w:tr w:rsidR="00013F94" w:rsidTr="00ED5018">
        <w:trPr>
          <w:cantSplit/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013F94" w:rsidTr="00ED5018">
        <w:trPr>
          <w:cantSplit/>
          <w:trHeight w:val="3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013F94" w:rsidRPr="00BF1636" w:rsidRDefault="00013F94" w:rsidP="00013F9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 w:rsidRPr="00BF1636">
        <w:rPr>
          <w:rFonts w:ascii="Verdana" w:hAnsi="Verdana"/>
          <w:b/>
          <w:sz w:val="18"/>
        </w:rPr>
        <w:t>3. OSOBA UPRAWNIONA DO KONTAKTÓW:</w:t>
      </w:r>
    </w:p>
    <w:tbl>
      <w:tblPr>
        <w:tblW w:w="0" w:type="auto"/>
        <w:tblInd w:w="1356" w:type="dxa"/>
        <w:tblLayout w:type="fixed"/>
        <w:tblLook w:val="0000" w:firstRow="0" w:lastRow="0" w:firstColumn="0" w:lastColumn="0" w:noHBand="0" w:noVBand="0"/>
      </w:tblPr>
      <w:tblGrid>
        <w:gridCol w:w="2149"/>
        <w:gridCol w:w="4568"/>
      </w:tblGrid>
      <w:tr w:rsidR="00013F94" w:rsidTr="00ED5018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13F94" w:rsidTr="00ED5018">
        <w:trPr>
          <w:cantSplit/>
          <w:trHeight w:val="30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13F94" w:rsidTr="00ED5018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13F94" w:rsidTr="00ED5018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013F94" w:rsidRDefault="00013F94" w:rsidP="00013F9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013F94" w:rsidRDefault="00013F94" w:rsidP="00013F94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4. Ja (my) niżej podpisany(i) oświadczam(y), że:</w:t>
      </w:r>
    </w:p>
    <w:p w:rsidR="00013F94" w:rsidRDefault="00013F94" w:rsidP="00013F94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013F94" w:rsidRDefault="00013F94" w:rsidP="00013F9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gwarantuję(emy) wykonanie całości niniejszego zamówienia zgodnie z treścią: Ogłoszenia zapytania ofertowego, wyjaśnień do Ogłoszenia zapytania ofertowego,</w:t>
      </w:r>
    </w:p>
    <w:p w:rsidR="00013F94" w:rsidRDefault="00013F94" w:rsidP="00013F94">
      <w:pPr>
        <w:pStyle w:val="Kolorowalistaakcent11"/>
        <w:numPr>
          <w:ilvl w:val="0"/>
          <w:numId w:val="2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013F94" w:rsidRDefault="00013F94" w:rsidP="00013F94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013F94" w:rsidRDefault="00013F94" w:rsidP="00013F94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 xml:space="preserve">PLN (stawka …….%), </w:t>
      </w: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013F94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left="1134" w:right="-108"/>
        <w:rPr>
          <w:rFonts w:ascii="Verdana" w:hAnsi="Verdana" w:cs="Tahoma"/>
          <w:sz w:val="16"/>
          <w:szCs w:val="22"/>
        </w:rPr>
      </w:pPr>
    </w:p>
    <w:p w:rsidR="00013F94" w:rsidRPr="00906147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013F94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013F94" w:rsidRPr="00906147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013F94" w:rsidRDefault="00013F94" w:rsidP="00013F94">
      <w:pPr>
        <w:pStyle w:val="Kolorowalistaakcent11"/>
        <w:numPr>
          <w:ilvl w:val="0"/>
          <w:numId w:val="21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013F94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right="72"/>
        <w:jc w:val="both"/>
      </w:pPr>
    </w:p>
    <w:p w:rsidR="00013F94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right="72"/>
        <w:jc w:val="both"/>
      </w:pPr>
    </w:p>
    <w:p w:rsidR="00013F94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right="72"/>
        <w:jc w:val="both"/>
      </w:pPr>
    </w:p>
    <w:p w:rsidR="00013F94" w:rsidRPr="00906147" w:rsidRDefault="00013F94" w:rsidP="00013F94">
      <w:pPr>
        <w:pStyle w:val="Kolorowalistaakcent11"/>
        <w:tabs>
          <w:tab w:val="left" w:pos="5823"/>
          <w:tab w:val="left" w:pos="6390"/>
        </w:tabs>
        <w:spacing w:before="120"/>
        <w:ind w:right="72"/>
        <w:jc w:val="both"/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>5)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/ 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013F94" w:rsidTr="00ED5018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</w:p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013F94" w:rsidTr="00ED5018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013F94" w:rsidTr="00ED5018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13F94" w:rsidTr="00ED5018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Pr="00E966C9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013F94" w:rsidRPr="00E966C9" w:rsidRDefault="00013F94" w:rsidP="00013F94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:rsidR="00013F94" w:rsidRPr="000F3903" w:rsidRDefault="00013F94" w:rsidP="00013F94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0F3903">
        <w:rPr>
          <w:rFonts w:ascii="Verdana" w:hAnsi="Verdana" w:cs="Calibri"/>
          <w:i/>
          <w:sz w:val="16"/>
          <w:szCs w:val="16"/>
        </w:rPr>
        <w:t xml:space="preserve">Oświadczam, że </w:t>
      </w:r>
      <w:r w:rsidRPr="000F3903">
        <w:rPr>
          <w:rFonts w:ascii="Verdana" w:hAnsi="Verdana"/>
          <w:i/>
          <w:sz w:val="16"/>
          <w:szCs w:val="16"/>
        </w:rPr>
        <w:t xml:space="preserve">nie jestem powiązany/-a z Zamawiającym kapitałowo lub osobowo. </w:t>
      </w:r>
    </w:p>
    <w:p w:rsidR="00013F94" w:rsidRPr="000F3903" w:rsidRDefault="00013F94" w:rsidP="00013F9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013F94" w:rsidRPr="000F3903" w:rsidRDefault="00013F94" w:rsidP="00013F9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013F94" w:rsidRPr="000F3903" w:rsidRDefault="00013F94" w:rsidP="00013F94">
      <w:pPr>
        <w:pStyle w:val="Akapitzlist1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013F94" w:rsidRPr="000F3903" w:rsidRDefault="00013F94" w:rsidP="00013F94">
      <w:pPr>
        <w:pStyle w:val="Akapitzlist1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013F94" w:rsidRPr="000F3903" w:rsidRDefault="00013F94" w:rsidP="00013F94">
      <w:pPr>
        <w:pStyle w:val="Akapitzlist1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013F94" w:rsidRPr="000F3903" w:rsidRDefault="00013F94" w:rsidP="00013F94">
      <w:pPr>
        <w:pStyle w:val="Akapitzlist1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013F94" w:rsidRDefault="00013F94" w:rsidP="00013F9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013F94" w:rsidRDefault="00013F94" w:rsidP="00013F9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 w:rsidRPr="00D63795">
        <w:rPr>
          <w:rFonts w:ascii="Verdana" w:hAnsi="Verdana"/>
          <w:b/>
          <w:sz w:val="20"/>
          <w:szCs w:val="20"/>
        </w:rPr>
        <w:t>5. Podpis(y):</w:t>
      </w:r>
    </w:p>
    <w:p w:rsidR="00013F94" w:rsidRPr="00D63795" w:rsidRDefault="00013F94" w:rsidP="00013F9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013F94" w:rsidTr="00ED5018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upoważnionej(ych)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 xml:space="preserve">Podpis(y) osoby(osób) upoważnionej(ych)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013F94" w:rsidTr="00ED5018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013F94" w:rsidTr="00ED5018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F94" w:rsidRDefault="00013F94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110DED" w:rsidRPr="008F7F22" w:rsidRDefault="00110DED" w:rsidP="00013F94">
      <w:pPr>
        <w:pStyle w:val="Stopka"/>
        <w:spacing w:after="120"/>
        <w:jc w:val="right"/>
        <w:rPr>
          <w:rFonts w:ascii="Verdana" w:hAnsi="Verdana" w:cs="Tahoma"/>
          <w:sz w:val="20"/>
        </w:rPr>
      </w:pPr>
    </w:p>
    <w:sectPr w:rsidR="00110DED" w:rsidRPr="008F7F22" w:rsidSect="00FF2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8" w:right="873" w:bottom="703" w:left="935" w:header="141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2BD" w:rsidRDefault="008412BD" w:rsidP="00110DED">
      <w:r>
        <w:separator/>
      </w:r>
    </w:p>
  </w:endnote>
  <w:endnote w:type="continuationSeparator" w:id="0">
    <w:p w:rsidR="008412BD" w:rsidRDefault="008412BD" w:rsidP="0011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panose1 w:val="020B03060301010101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05380B" w:rsidRDefault="0005380B" w:rsidP="00612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B2834" w:rsidRPr="0068022F" w:rsidRDefault="00DB2834" w:rsidP="006127AE">
    <w:pPr>
      <w:pStyle w:val="Stopka"/>
      <w:ind w:right="360"/>
    </w:pPr>
    <w:r w:rsidRPr="0068022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Pr="00052E5D" w:rsidRDefault="0064198B" w:rsidP="0064198B">
    <w:pPr>
      <w:pStyle w:val="Nagwek"/>
      <w:rPr>
        <w:sz w:val="13"/>
      </w:rPr>
    </w:pPr>
  </w:p>
  <w:p w:rsidR="0064198B" w:rsidRPr="0064198B" w:rsidRDefault="0064198B" w:rsidP="0064198B">
    <w:pPr>
      <w:pStyle w:val="Stopka"/>
      <w:tabs>
        <w:tab w:val="left" w:pos="0"/>
      </w:tabs>
      <w:ind w:hanging="58"/>
      <w:jc w:val="both"/>
      <w:rPr>
        <w:rFonts w:ascii="Abadi MT Condensed Light" w:hAnsi="Abadi MT Condensed Light" w:cs="Calibri Light"/>
        <w:bCs/>
        <w:sz w:val="18"/>
        <w:szCs w:val="18"/>
        <w:lang w:val="en-US"/>
      </w:rPr>
    </w:pPr>
    <w:r>
      <w:tab/>
    </w:r>
    <w:r>
      <w:tab/>
    </w:r>
  </w:p>
  <w:p w:rsidR="0064198B" w:rsidRPr="00D175C8" w:rsidRDefault="0064198B" w:rsidP="0064198B">
    <w:pPr>
      <w:pStyle w:val="Stopka"/>
      <w:tabs>
        <w:tab w:val="left" w:pos="0"/>
      </w:tabs>
      <w:rPr>
        <w:b/>
        <w:sz w:val="14"/>
        <w:szCs w:val="14"/>
        <w:lang w:val="en-US"/>
      </w:rPr>
    </w:pPr>
  </w:p>
  <w:p w:rsidR="0068022F" w:rsidRPr="0064198B" w:rsidRDefault="0068022F" w:rsidP="0064198B">
    <w:pPr>
      <w:pStyle w:val="Stopka"/>
      <w:rPr>
        <w:lang w:val="en-US"/>
      </w:rPr>
    </w:pPr>
    <w:r w:rsidRPr="0064198B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2BD" w:rsidRDefault="008412BD" w:rsidP="00110DED">
      <w:r>
        <w:separator/>
      </w:r>
    </w:p>
  </w:footnote>
  <w:footnote w:type="continuationSeparator" w:id="0">
    <w:p w:rsidR="008412BD" w:rsidRDefault="008412BD" w:rsidP="0011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 w:rsidP="006663C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Default="0064198B" w:rsidP="0064198B">
    <w:pPr>
      <w:pStyle w:val="Nagwek"/>
      <w:tabs>
        <w:tab w:val="left" w:pos="3343"/>
        <w:tab w:val="right" w:pos="10098"/>
      </w:tabs>
    </w:pPr>
    <w:r w:rsidRPr="0080164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2710180</wp:posOffset>
          </wp:positionH>
          <wp:positionV relativeFrom="paragraph">
            <wp:posOffset>-22951</wp:posOffset>
          </wp:positionV>
          <wp:extent cx="4261485" cy="1489075"/>
          <wp:effectExtent l="0" t="0" r="0" b="0"/>
          <wp:wrapTight wrapText="bothSides">
            <wp:wrapPolygon edited="0">
              <wp:start x="16994" y="3500"/>
              <wp:lineTo x="1802" y="3869"/>
              <wp:lineTo x="1287" y="6079"/>
              <wp:lineTo x="2253" y="6816"/>
              <wp:lineTo x="2317" y="9764"/>
              <wp:lineTo x="2060" y="12711"/>
              <wp:lineTo x="2060" y="13817"/>
              <wp:lineTo x="7789" y="15659"/>
              <wp:lineTo x="10814" y="15659"/>
              <wp:lineTo x="5343" y="16396"/>
              <wp:lineTo x="5278" y="17501"/>
              <wp:lineTo x="6051" y="17870"/>
              <wp:lineTo x="12810" y="17870"/>
              <wp:lineTo x="13196" y="17317"/>
              <wp:lineTo x="12939" y="16580"/>
              <wp:lineTo x="10814" y="15659"/>
              <wp:lineTo x="15063" y="15659"/>
              <wp:lineTo x="16350" y="14922"/>
              <wp:lineTo x="16222" y="12711"/>
              <wp:lineTo x="17702" y="12711"/>
              <wp:lineTo x="20406" y="10869"/>
              <wp:lineTo x="20342" y="3500"/>
              <wp:lineTo x="16994" y="3500"/>
            </wp:wrapPolygon>
          </wp:wrapTight>
          <wp:docPr id="4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1485" cy="148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2BD">
      <w:rPr>
        <w:noProof/>
      </w:rPr>
      <w:pict w14:anchorId="04A7A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527564" o:spid="_x0000_s2049" type="#_x0000_t75" alt="arr_papier firmowy projkety_A4_2mm spadu_2.0" style="position:absolute;margin-left:-46.45pt;margin-top:-117.3pt;width:595.2pt;height:841.9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arr_papier firmowy projkety_A4_2mm spadu_2"/>
          <o:lock v:ext="edit" rotation="t" cropping="t" verticies="t" grouping="t"/>
          <w10:wrap anchorx="margin" anchory="margin"/>
        </v:shape>
      </w:pict>
    </w:r>
    <w:r>
      <w:tab/>
    </w:r>
  </w:p>
  <w:p w:rsidR="0064198B" w:rsidRDefault="001F6029" w:rsidP="0064198B">
    <w:pPr>
      <w:pStyle w:val="Nagwek"/>
      <w:tabs>
        <w:tab w:val="left" w:pos="3343"/>
        <w:tab w:val="right" w:pos="1009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5199652</wp:posOffset>
              </wp:positionH>
              <wp:positionV relativeFrom="paragraph">
                <wp:posOffset>61776</wp:posOffset>
              </wp:positionV>
              <wp:extent cx="1417320" cy="71846"/>
              <wp:effectExtent l="0" t="0" r="17780" b="17145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7184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063470" id="Prostokąt 10" o:spid="_x0000_s1026" style="position:absolute;margin-left:409.4pt;margin-top:4.85pt;width:111.6pt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" fillcolor="white [3212]" strokecolor="white [3212]" strokeweight="1pt"/>
          </w:pict>
        </mc:Fallback>
      </mc:AlternateContent>
    </w: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DB2834" w:rsidRDefault="0064198B" w:rsidP="0064198B">
    <w:pPr>
      <w:pStyle w:val="Nagwek"/>
      <w:tabs>
        <w:tab w:val="left" w:pos="3343"/>
        <w:tab w:val="right" w:pos="1009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136A8EE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cs="Times New Roman"/>
        <w:i w:val="0"/>
        <w:sz w:val="20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Verdana" w:hAnsi="Verdana" w:cs="Times New Roman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  <w:rPr>
        <w:rFonts w:ascii="Verdana" w:hAnsi="Verdana" w:cs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Verdana" w:hAnsi="Verdana"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Verdana" w:hAnsi="Verdana" w:cs="Times New Roman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  <w:rPr>
        <w:rFonts w:ascii="Verdana" w:hAnsi="Verdana" w:cs="Times New Roman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Verdana" w:hAnsi="Verdana" w:cs="Times New Roman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Verdana" w:hAnsi="Verdana" w:cs="Times New Roman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  <w:rPr>
        <w:rFonts w:ascii="Verdana" w:hAnsi="Verdana" w:cs="Times New Roman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Verdana" w:hAnsi="Verdana" w:cs="Times New Roman"/>
        <w:b/>
        <w:i/>
        <w:sz w:val="16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333333"/>
        <w:sz w:val="20"/>
        <w:szCs w:val="20"/>
        <w:highlight w:val="whit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  <w:sz w:val="20"/>
        <w:szCs w:val="24"/>
        <w:lang w:val="pl-PL"/>
      </w:rPr>
    </w:lvl>
  </w:abstractNum>
  <w:abstractNum w:abstractNumId="5" w15:restartNumberingAfterBreak="0">
    <w:nsid w:val="00000006"/>
    <w:multiLevelType w:val="singleLevel"/>
    <w:tmpl w:val="4434DC8C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  <w:rPr>
        <w:rFonts w:ascii="Verdana" w:hAnsi="Verdana" w:cs="Tahoma"/>
        <w:strike w:val="0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Verdana" w:hAnsi="Verdana" w:cs="Tahoma"/>
        <w:i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Times New Roman"/>
        <w:sz w:val="20"/>
        <w:szCs w:val="20"/>
      </w:rPr>
    </w:lvl>
  </w:abstractNum>
  <w:abstractNum w:abstractNumId="9" w15:restartNumberingAfterBreak="0">
    <w:nsid w:val="0000000A"/>
    <w:multiLevelType w:val="multilevel"/>
    <w:tmpl w:val="CEA893BE"/>
    <w:name w:val="WW8Num10"/>
    <w:lvl w:ilvl="0">
      <w:start w:val="1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/>
        <w:i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/>
        <w:i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/>
        <w:i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3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2A7EA9B4"/>
    <w:name w:val="WW8Num15"/>
    <w:lvl w:ilvl="0">
      <w:start w:val="1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Cs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Cs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00" w:hanging="720"/>
      </w:pPr>
      <w:rPr>
        <w:rFonts w:ascii="Verdana" w:eastAsia="Times New Roman" w:hAnsi="Verdana" w:cs="Tahoma"/>
        <w:b w:val="0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Cs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Cs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2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6" w15:restartNumberingAfterBreak="0">
    <w:nsid w:val="00000011"/>
    <w:multiLevelType w:val="multilevel"/>
    <w:tmpl w:val="AA4214EA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2160" w:hanging="180"/>
      </w:pPr>
      <w:rPr>
        <w:rFonts w:ascii="Verdana" w:eastAsia="Times New Roman" w:hAnsi="Verdana" w:cs="Tahoma"/>
      </w:rPr>
    </w:lvl>
    <w:lvl w:ilvl="3">
      <w:start w:val="1"/>
      <w:numFmt w:val="lowerLetter"/>
      <w:lvlText w:val="%4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/>
        <w:strike w:val="0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1482"/>
        </w:tabs>
        <w:ind w:left="1482" w:hanging="360"/>
      </w:pPr>
      <w:rPr>
        <w:rFonts w:ascii="Wingdings" w:hAnsi="Wingdings" w:cs="Wingding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669"/>
        </w:tabs>
        <w:ind w:left="1669" w:hanging="360"/>
      </w:pPr>
      <w:rPr>
        <w:rFonts w:ascii="Verdana" w:hAnsi="Verdana" w:cs="Arial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i/>
        <w:sz w:val="20"/>
        <w:szCs w:val="20"/>
      </w:rPr>
    </w:lvl>
  </w:abstractNum>
  <w:abstractNum w:abstractNumId="19" w15:restartNumberingAfterBreak="0">
    <w:nsid w:val="00000014"/>
    <w:multiLevelType w:val="singleLevel"/>
    <w:tmpl w:val="5130F762"/>
    <w:name w:val="WW8Num62"/>
    <w:lvl w:ilvl="0">
      <w:start w:val="10"/>
      <w:numFmt w:val="lowerLetter"/>
      <w:lvlText w:val="%1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 w:hint="default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1482"/>
        </w:tabs>
        <w:ind w:left="1482" w:hanging="360"/>
      </w:pPr>
      <w:rPr>
        <w:rFonts w:ascii="Verdana" w:hAnsi="Verdana" w:cs="Tahoma"/>
        <w:sz w:val="20"/>
        <w:szCs w:val="20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1485" w:hanging="360"/>
      </w:pPr>
      <w:rPr>
        <w:rFonts w:ascii="Symbol" w:hAnsi="Symbol" w:cs="Symbol"/>
        <w:sz w:val="20"/>
        <w:szCs w:val="20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6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ascii="Verdana" w:hAnsi="Verdana" w:cs="Times New Roman"/>
        <w:sz w:val="20"/>
        <w:szCs w:val="20"/>
        <w:lang w:val="x-none"/>
      </w:rPr>
    </w:lvl>
    <w:lvl w:ilvl="1">
      <w:start w:val="4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928"/>
        </w:tabs>
        <w:ind w:left="928" w:hanging="180"/>
      </w:pPr>
      <w:rPr>
        <w:rFonts w:ascii="Verdana" w:hAnsi="Verdana" w:cs="Times New Roman"/>
        <w:sz w:val="20"/>
        <w:szCs w:val="20"/>
        <w:lang w:val="x-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1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8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sz w:val="20"/>
        <w:szCs w:val="20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8"/>
      </w:r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18"/>
        <w:szCs w:val="18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18"/>
        <w:szCs w:val="18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6438"/>
        </w:tabs>
        <w:ind w:left="-6438" w:hanging="432"/>
      </w:pPr>
      <w:rPr>
        <w:rFonts w:ascii="Verdana" w:hAnsi="Verdana" w:cs="Times New Roman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-5790"/>
        </w:tabs>
        <w:ind w:left="-6006" w:hanging="504"/>
      </w:pPr>
      <w:rPr>
        <w:rFonts w:ascii="Verdana" w:hAnsi="Verdana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-5430"/>
        </w:tabs>
        <w:ind w:left="-5502" w:hanging="648"/>
      </w:pPr>
      <w:rPr>
        <w:rFonts w:ascii="Verdana" w:hAnsi="Verdana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-4710"/>
        </w:tabs>
        <w:ind w:left="-4998" w:hanging="792"/>
      </w:pPr>
      <w:rPr>
        <w:rFonts w:ascii="Verdana" w:hAnsi="Verdana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-4350"/>
        </w:tabs>
        <w:ind w:left="-4494" w:hanging="936"/>
      </w:pPr>
      <w:rPr>
        <w:rFonts w:ascii="Verdana" w:hAnsi="Verdana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-3630"/>
        </w:tabs>
        <w:ind w:left="-3990" w:hanging="1080"/>
      </w:pPr>
      <w:rPr>
        <w:rFonts w:ascii="Verdana" w:hAnsi="Verdana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-3270"/>
        </w:tabs>
        <w:ind w:left="-3486" w:hanging="1224"/>
      </w:pPr>
      <w:rPr>
        <w:rFonts w:ascii="Verdana" w:hAnsi="Verdana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-2550"/>
        </w:tabs>
        <w:ind w:left="-2910" w:hanging="1440"/>
      </w:pPr>
      <w:rPr>
        <w:rFonts w:ascii="Verdana" w:hAnsi="Verdana" w:cs="Times New Roman"/>
        <w:b/>
        <w:sz w:val="20"/>
        <w:szCs w:val="20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20.2. "/>
      <w:lvlJc w:val="left"/>
      <w:pPr>
        <w:tabs>
          <w:tab w:val="num" w:pos="792"/>
        </w:tabs>
        <w:ind w:left="792" w:hanging="432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Verdana" w:hAnsi="Verdana" w:cs="Times New Roman"/>
        <w:sz w:val="20"/>
        <w:szCs w:val="20"/>
      </w:r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–"/>
      <w:lvlJc w:val="left"/>
      <w:pPr>
        <w:tabs>
          <w:tab w:val="num" w:pos="2034"/>
        </w:tabs>
        <w:ind w:left="2034" w:hanging="454"/>
      </w:pPr>
      <w:rPr>
        <w:rFonts w:ascii="Tahoma" w:hAnsi="Tahoma" w:cs="Tahoma"/>
        <w:b w:val="0"/>
        <w:i w:val="0"/>
        <w:sz w:val="24"/>
        <w:szCs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  <w:b w:val="0"/>
        <w:i w:val="0"/>
        <w:sz w:val="24"/>
        <w:szCs w:val="20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2364"/>
        </w:tabs>
        <w:ind w:left="2364" w:hanging="360"/>
      </w:pPr>
      <w:rPr>
        <w:rFonts w:ascii="Symbol" w:hAnsi="Symbol" w:cs="Symbol"/>
        <w:sz w:val="20"/>
        <w:szCs w:val="20"/>
      </w:rPr>
    </w:lvl>
  </w:abstractNum>
  <w:abstractNum w:abstractNumId="43" w15:restartNumberingAfterBreak="0">
    <w:nsid w:val="0000002C"/>
    <w:multiLevelType w:val="singleLevel"/>
    <w:tmpl w:val="0000002C"/>
    <w:name w:val="WW8Num45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6"/>
        <w:szCs w:val="16"/>
      </w:rPr>
    </w:lvl>
  </w:abstractNum>
  <w:abstractNum w:abstractNumId="44" w15:restartNumberingAfterBreak="0">
    <w:nsid w:val="0E0C0993"/>
    <w:multiLevelType w:val="hybridMultilevel"/>
    <w:tmpl w:val="76BED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EC2233"/>
    <w:multiLevelType w:val="hybridMultilevel"/>
    <w:tmpl w:val="6846BE18"/>
    <w:name w:val="WW8Num62"/>
    <w:lvl w:ilvl="0" w:tplc="5C242A88">
      <w:start w:val="7"/>
      <w:numFmt w:val="none"/>
      <w:lvlText w:val="b)"/>
      <w:lvlJc w:val="left"/>
      <w:pPr>
        <w:tabs>
          <w:tab w:val="num" w:pos="0"/>
        </w:tabs>
        <w:ind w:left="2340" w:hanging="360"/>
      </w:pPr>
      <w:rPr>
        <w:rFonts w:ascii="Verdana" w:hAnsi="Verdana" w:cs="Tahom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CA7787"/>
    <w:multiLevelType w:val="hybridMultilevel"/>
    <w:tmpl w:val="60921550"/>
    <w:lvl w:ilvl="0" w:tplc="ED2C6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D347932"/>
    <w:multiLevelType w:val="hybridMultilevel"/>
    <w:tmpl w:val="04D4BA7E"/>
    <w:lvl w:ilvl="0" w:tplc="19D44EC2">
      <w:start w:val="1"/>
      <w:numFmt w:val="decimal"/>
      <w:lvlText w:val="%1."/>
      <w:lvlJc w:val="left"/>
      <w:pPr>
        <w:ind w:left="2340" w:hanging="360"/>
      </w:pPr>
      <w:rPr>
        <w:rFonts w:ascii="Verdana" w:hAnsi="Verdan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4849E0"/>
    <w:multiLevelType w:val="hybridMultilevel"/>
    <w:tmpl w:val="C94286B2"/>
    <w:lvl w:ilvl="0" w:tplc="0415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9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0" w15:restartNumberingAfterBreak="0">
    <w:nsid w:val="384B4CD7"/>
    <w:multiLevelType w:val="multilevel"/>
    <w:tmpl w:val="E04441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435E364B"/>
    <w:multiLevelType w:val="hybridMultilevel"/>
    <w:tmpl w:val="423A39E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438D37F7"/>
    <w:multiLevelType w:val="hybridMultilevel"/>
    <w:tmpl w:val="76CE3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11049"/>
    <w:multiLevelType w:val="multilevel"/>
    <w:tmpl w:val="04105DD4"/>
    <w:lvl w:ilvl="0">
      <w:start w:val="9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5" w15:restartNumberingAfterBreak="0">
    <w:nsid w:val="592D6B17"/>
    <w:multiLevelType w:val="hybridMultilevel"/>
    <w:tmpl w:val="857C65EA"/>
    <w:lvl w:ilvl="0" w:tplc="E9CA7F2E">
      <w:start w:val="1"/>
      <w:numFmt w:val="decimal"/>
      <w:lvlText w:val="%1."/>
      <w:lvlJc w:val="left"/>
      <w:pPr>
        <w:ind w:left="360" w:hanging="360"/>
      </w:pPr>
      <w:rPr>
        <w:rFonts w:ascii="Verdana" w:hAnsi="Verdan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1CD2521"/>
    <w:multiLevelType w:val="multilevel"/>
    <w:tmpl w:val="3E2A5122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7" w15:restartNumberingAfterBreak="0">
    <w:nsid w:val="72A60E28"/>
    <w:multiLevelType w:val="multilevel"/>
    <w:tmpl w:val="8FD8D40C"/>
    <w:lvl w:ilvl="0">
      <w:start w:val="4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8" w15:restartNumberingAfterBreak="0">
    <w:nsid w:val="73B5487A"/>
    <w:multiLevelType w:val="multilevel"/>
    <w:tmpl w:val="494A207A"/>
    <w:lvl w:ilvl="0">
      <w:start w:val="10"/>
      <w:numFmt w:val="decimal"/>
      <w:lvlText w:val="%1"/>
      <w:lvlJc w:val="left"/>
      <w:pPr>
        <w:ind w:left="500" w:hanging="50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ind w:left="500" w:hanging="500"/>
      </w:pPr>
      <w:rPr>
        <w:rFonts w:ascii="Verdana" w:hAnsi="Verdana" w:cs="Verdana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Verdana" w:hint="default"/>
        <w:b/>
        <w:sz w:val="20"/>
      </w:rPr>
    </w:lvl>
  </w:abstractNum>
  <w:abstractNum w:abstractNumId="59" w15:restartNumberingAfterBreak="0">
    <w:nsid w:val="7A9032C2"/>
    <w:multiLevelType w:val="hybridMultilevel"/>
    <w:tmpl w:val="F604882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8"/>
  </w:num>
  <w:num w:numId="6">
    <w:abstractNumId w:val="25"/>
  </w:num>
  <w:num w:numId="7">
    <w:abstractNumId w:val="33"/>
  </w:num>
  <w:num w:numId="8">
    <w:abstractNumId w:val="46"/>
  </w:num>
  <w:num w:numId="9">
    <w:abstractNumId w:val="50"/>
  </w:num>
  <w:num w:numId="10">
    <w:abstractNumId w:val="56"/>
  </w:num>
  <w:num w:numId="11">
    <w:abstractNumId w:val="47"/>
  </w:num>
  <w:num w:numId="12">
    <w:abstractNumId w:val="57"/>
  </w:num>
  <w:num w:numId="13">
    <w:abstractNumId w:val="54"/>
  </w:num>
  <w:num w:numId="14">
    <w:abstractNumId w:val="58"/>
  </w:num>
  <w:num w:numId="15">
    <w:abstractNumId w:val="45"/>
  </w:num>
  <w:num w:numId="16">
    <w:abstractNumId w:val="52"/>
  </w:num>
  <w:num w:numId="17">
    <w:abstractNumId w:val="44"/>
  </w:num>
  <w:num w:numId="18">
    <w:abstractNumId w:val="51"/>
  </w:num>
  <w:num w:numId="19">
    <w:abstractNumId w:val="59"/>
  </w:num>
  <w:num w:numId="20">
    <w:abstractNumId w:val="48"/>
  </w:num>
  <w:num w:numId="21">
    <w:abstractNumId w:val="53"/>
  </w:num>
  <w:num w:numId="22">
    <w:abstractNumId w:val="55"/>
  </w:num>
  <w:num w:numId="23">
    <w:abstractNumId w:val="4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2A"/>
    <w:rsid w:val="00002F6C"/>
    <w:rsid w:val="00010F05"/>
    <w:rsid w:val="000138B0"/>
    <w:rsid w:val="00013F94"/>
    <w:rsid w:val="000154A1"/>
    <w:rsid w:val="00015DDC"/>
    <w:rsid w:val="00016430"/>
    <w:rsid w:val="0002343B"/>
    <w:rsid w:val="00030A0C"/>
    <w:rsid w:val="0004550A"/>
    <w:rsid w:val="000466A4"/>
    <w:rsid w:val="0004734E"/>
    <w:rsid w:val="000528AE"/>
    <w:rsid w:val="00052AC6"/>
    <w:rsid w:val="0005380B"/>
    <w:rsid w:val="00057B25"/>
    <w:rsid w:val="00062114"/>
    <w:rsid w:val="00062B9A"/>
    <w:rsid w:val="00063A1F"/>
    <w:rsid w:val="0006732A"/>
    <w:rsid w:val="000701A1"/>
    <w:rsid w:val="00074E3B"/>
    <w:rsid w:val="00075835"/>
    <w:rsid w:val="00090097"/>
    <w:rsid w:val="0009291A"/>
    <w:rsid w:val="00095102"/>
    <w:rsid w:val="000A0A06"/>
    <w:rsid w:val="000A67BC"/>
    <w:rsid w:val="000C151C"/>
    <w:rsid w:val="000D1600"/>
    <w:rsid w:val="000D56C4"/>
    <w:rsid w:val="000F428B"/>
    <w:rsid w:val="001000A7"/>
    <w:rsid w:val="001055B4"/>
    <w:rsid w:val="00110DED"/>
    <w:rsid w:val="00110FA8"/>
    <w:rsid w:val="00111E61"/>
    <w:rsid w:val="001130D3"/>
    <w:rsid w:val="00133E52"/>
    <w:rsid w:val="00140D08"/>
    <w:rsid w:val="00141BD0"/>
    <w:rsid w:val="00141DAD"/>
    <w:rsid w:val="001465F0"/>
    <w:rsid w:val="00156839"/>
    <w:rsid w:val="00167684"/>
    <w:rsid w:val="00167B9F"/>
    <w:rsid w:val="00180801"/>
    <w:rsid w:val="0018566E"/>
    <w:rsid w:val="00190755"/>
    <w:rsid w:val="001A0749"/>
    <w:rsid w:val="001A32DF"/>
    <w:rsid w:val="001C00F1"/>
    <w:rsid w:val="001C354D"/>
    <w:rsid w:val="001C39FD"/>
    <w:rsid w:val="001D487C"/>
    <w:rsid w:val="001D573B"/>
    <w:rsid w:val="001D64D0"/>
    <w:rsid w:val="001E1E06"/>
    <w:rsid w:val="001E6769"/>
    <w:rsid w:val="001F22BD"/>
    <w:rsid w:val="001F5C64"/>
    <w:rsid w:val="001F6029"/>
    <w:rsid w:val="002001C8"/>
    <w:rsid w:val="00200EAE"/>
    <w:rsid w:val="00202BA6"/>
    <w:rsid w:val="00203211"/>
    <w:rsid w:val="00213018"/>
    <w:rsid w:val="0021649F"/>
    <w:rsid w:val="002170C0"/>
    <w:rsid w:val="00223EB5"/>
    <w:rsid w:val="0022503A"/>
    <w:rsid w:val="00231D1C"/>
    <w:rsid w:val="00234408"/>
    <w:rsid w:val="0024261D"/>
    <w:rsid w:val="00253440"/>
    <w:rsid w:val="00262A27"/>
    <w:rsid w:val="00273592"/>
    <w:rsid w:val="00273D31"/>
    <w:rsid w:val="00276E9F"/>
    <w:rsid w:val="00283CFA"/>
    <w:rsid w:val="002A2BBE"/>
    <w:rsid w:val="002A4568"/>
    <w:rsid w:val="002B1627"/>
    <w:rsid w:val="002C093C"/>
    <w:rsid w:val="002C40A6"/>
    <w:rsid w:val="002C69AF"/>
    <w:rsid w:val="002C7045"/>
    <w:rsid w:val="002C7AAD"/>
    <w:rsid w:val="002D6371"/>
    <w:rsid w:val="002E6B30"/>
    <w:rsid w:val="002F6506"/>
    <w:rsid w:val="00304BD9"/>
    <w:rsid w:val="00321447"/>
    <w:rsid w:val="00323076"/>
    <w:rsid w:val="00323D1C"/>
    <w:rsid w:val="003252D7"/>
    <w:rsid w:val="003272FF"/>
    <w:rsid w:val="00334310"/>
    <w:rsid w:val="00341ACB"/>
    <w:rsid w:val="00345C2A"/>
    <w:rsid w:val="00361196"/>
    <w:rsid w:val="00373965"/>
    <w:rsid w:val="00382B71"/>
    <w:rsid w:val="00386A43"/>
    <w:rsid w:val="003933C0"/>
    <w:rsid w:val="003B0564"/>
    <w:rsid w:val="003B3337"/>
    <w:rsid w:val="003C12FA"/>
    <w:rsid w:val="003C239F"/>
    <w:rsid w:val="003C4BAA"/>
    <w:rsid w:val="003C5642"/>
    <w:rsid w:val="003E621D"/>
    <w:rsid w:val="003E657E"/>
    <w:rsid w:val="003E739F"/>
    <w:rsid w:val="003F2E37"/>
    <w:rsid w:val="003F3540"/>
    <w:rsid w:val="00406023"/>
    <w:rsid w:val="004111A5"/>
    <w:rsid w:val="004154C6"/>
    <w:rsid w:val="0041661A"/>
    <w:rsid w:val="004172DE"/>
    <w:rsid w:val="00426811"/>
    <w:rsid w:val="00427A68"/>
    <w:rsid w:val="00437A67"/>
    <w:rsid w:val="00440A65"/>
    <w:rsid w:val="00444F11"/>
    <w:rsid w:val="004528BF"/>
    <w:rsid w:val="00456541"/>
    <w:rsid w:val="00464C72"/>
    <w:rsid w:val="00480EA2"/>
    <w:rsid w:val="00483710"/>
    <w:rsid w:val="0048379B"/>
    <w:rsid w:val="0049712D"/>
    <w:rsid w:val="004A3977"/>
    <w:rsid w:val="004A4E63"/>
    <w:rsid w:val="004B2018"/>
    <w:rsid w:val="004B47CB"/>
    <w:rsid w:val="004B662D"/>
    <w:rsid w:val="004B7593"/>
    <w:rsid w:val="004C4DA3"/>
    <w:rsid w:val="004C5C93"/>
    <w:rsid w:val="004D1391"/>
    <w:rsid w:val="004D1813"/>
    <w:rsid w:val="004D2C6C"/>
    <w:rsid w:val="004E0E7E"/>
    <w:rsid w:val="004F0D38"/>
    <w:rsid w:val="004F775E"/>
    <w:rsid w:val="005013A8"/>
    <w:rsid w:val="00506484"/>
    <w:rsid w:val="00510B83"/>
    <w:rsid w:val="00516116"/>
    <w:rsid w:val="0052292C"/>
    <w:rsid w:val="00530097"/>
    <w:rsid w:val="00532463"/>
    <w:rsid w:val="005366F8"/>
    <w:rsid w:val="005405A0"/>
    <w:rsid w:val="00546AB5"/>
    <w:rsid w:val="005528EC"/>
    <w:rsid w:val="0056181D"/>
    <w:rsid w:val="0056201F"/>
    <w:rsid w:val="005676AF"/>
    <w:rsid w:val="00570677"/>
    <w:rsid w:val="00571B56"/>
    <w:rsid w:val="00571D6C"/>
    <w:rsid w:val="00574017"/>
    <w:rsid w:val="00575E63"/>
    <w:rsid w:val="00576318"/>
    <w:rsid w:val="00580E99"/>
    <w:rsid w:val="005812E4"/>
    <w:rsid w:val="00584517"/>
    <w:rsid w:val="00586C75"/>
    <w:rsid w:val="00590813"/>
    <w:rsid w:val="00591BB2"/>
    <w:rsid w:val="005A215B"/>
    <w:rsid w:val="005A7AA9"/>
    <w:rsid w:val="005B3451"/>
    <w:rsid w:val="005B3D38"/>
    <w:rsid w:val="005B49B1"/>
    <w:rsid w:val="005C5333"/>
    <w:rsid w:val="005C6A3C"/>
    <w:rsid w:val="005C6AEB"/>
    <w:rsid w:val="005D135D"/>
    <w:rsid w:val="005D2E9D"/>
    <w:rsid w:val="005D579E"/>
    <w:rsid w:val="005F4FBD"/>
    <w:rsid w:val="005F554E"/>
    <w:rsid w:val="006008EA"/>
    <w:rsid w:val="006028EB"/>
    <w:rsid w:val="006036D1"/>
    <w:rsid w:val="00612212"/>
    <w:rsid w:val="006127AE"/>
    <w:rsid w:val="00613F09"/>
    <w:rsid w:val="006152CD"/>
    <w:rsid w:val="006159FC"/>
    <w:rsid w:val="00616E98"/>
    <w:rsid w:val="00625083"/>
    <w:rsid w:val="00630F82"/>
    <w:rsid w:val="00631B19"/>
    <w:rsid w:val="00632E62"/>
    <w:rsid w:val="006376EE"/>
    <w:rsid w:val="006410A1"/>
    <w:rsid w:val="0064198B"/>
    <w:rsid w:val="00643490"/>
    <w:rsid w:val="006569E3"/>
    <w:rsid w:val="00661974"/>
    <w:rsid w:val="006663C3"/>
    <w:rsid w:val="0066728C"/>
    <w:rsid w:val="0068022F"/>
    <w:rsid w:val="00684B57"/>
    <w:rsid w:val="00694BF5"/>
    <w:rsid w:val="006A352F"/>
    <w:rsid w:val="006A527A"/>
    <w:rsid w:val="006B4863"/>
    <w:rsid w:val="006B4E26"/>
    <w:rsid w:val="006C4A91"/>
    <w:rsid w:val="006D21FE"/>
    <w:rsid w:val="006D4812"/>
    <w:rsid w:val="006D73A9"/>
    <w:rsid w:val="006E17F5"/>
    <w:rsid w:val="006E3718"/>
    <w:rsid w:val="006F2807"/>
    <w:rsid w:val="006F3A1C"/>
    <w:rsid w:val="006F62CF"/>
    <w:rsid w:val="007066E7"/>
    <w:rsid w:val="0071019D"/>
    <w:rsid w:val="0071365E"/>
    <w:rsid w:val="00732020"/>
    <w:rsid w:val="00733128"/>
    <w:rsid w:val="00740293"/>
    <w:rsid w:val="00742F5D"/>
    <w:rsid w:val="007452F8"/>
    <w:rsid w:val="00753848"/>
    <w:rsid w:val="0075621D"/>
    <w:rsid w:val="00756C4E"/>
    <w:rsid w:val="00757F0D"/>
    <w:rsid w:val="00766341"/>
    <w:rsid w:val="007678B6"/>
    <w:rsid w:val="007706B7"/>
    <w:rsid w:val="00770EBB"/>
    <w:rsid w:val="00774552"/>
    <w:rsid w:val="007752B2"/>
    <w:rsid w:val="00780C04"/>
    <w:rsid w:val="00792FA6"/>
    <w:rsid w:val="007B66E7"/>
    <w:rsid w:val="007B730F"/>
    <w:rsid w:val="007C1F00"/>
    <w:rsid w:val="007C5F51"/>
    <w:rsid w:val="007C6039"/>
    <w:rsid w:val="007C625D"/>
    <w:rsid w:val="007D5DC3"/>
    <w:rsid w:val="007E2084"/>
    <w:rsid w:val="007E6C0A"/>
    <w:rsid w:val="007F0DD7"/>
    <w:rsid w:val="007F17B2"/>
    <w:rsid w:val="00802B40"/>
    <w:rsid w:val="00811A88"/>
    <w:rsid w:val="00811BA8"/>
    <w:rsid w:val="00812F6B"/>
    <w:rsid w:val="008173D7"/>
    <w:rsid w:val="00823F0E"/>
    <w:rsid w:val="00824CE8"/>
    <w:rsid w:val="00825934"/>
    <w:rsid w:val="008303B1"/>
    <w:rsid w:val="0083140B"/>
    <w:rsid w:val="00833876"/>
    <w:rsid w:val="008412BD"/>
    <w:rsid w:val="0084274C"/>
    <w:rsid w:val="00847C7F"/>
    <w:rsid w:val="008500F7"/>
    <w:rsid w:val="00851DB6"/>
    <w:rsid w:val="00856E6A"/>
    <w:rsid w:val="00860160"/>
    <w:rsid w:val="00861CA0"/>
    <w:rsid w:val="00865654"/>
    <w:rsid w:val="008701A7"/>
    <w:rsid w:val="00870B88"/>
    <w:rsid w:val="008719C8"/>
    <w:rsid w:val="008722FB"/>
    <w:rsid w:val="008737BD"/>
    <w:rsid w:val="00883D3C"/>
    <w:rsid w:val="008841E1"/>
    <w:rsid w:val="00885046"/>
    <w:rsid w:val="00892D9C"/>
    <w:rsid w:val="008A7CE3"/>
    <w:rsid w:val="008A7DBB"/>
    <w:rsid w:val="008B4B4D"/>
    <w:rsid w:val="008C2492"/>
    <w:rsid w:val="008C7153"/>
    <w:rsid w:val="008E5D01"/>
    <w:rsid w:val="008F7F22"/>
    <w:rsid w:val="00904DE0"/>
    <w:rsid w:val="0091053F"/>
    <w:rsid w:val="0091383A"/>
    <w:rsid w:val="009257FE"/>
    <w:rsid w:val="00932DD7"/>
    <w:rsid w:val="009337A1"/>
    <w:rsid w:val="009378CC"/>
    <w:rsid w:val="00940F95"/>
    <w:rsid w:val="00950584"/>
    <w:rsid w:val="009553AE"/>
    <w:rsid w:val="00986233"/>
    <w:rsid w:val="009A332E"/>
    <w:rsid w:val="009A3884"/>
    <w:rsid w:val="009A475F"/>
    <w:rsid w:val="009A48D4"/>
    <w:rsid w:val="009A5423"/>
    <w:rsid w:val="009A61A8"/>
    <w:rsid w:val="009A7EC0"/>
    <w:rsid w:val="009B1283"/>
    <w:rsid w:val="009B1F0C"/>
    <w:rsid w:val="009C7254"/>
    <w:rsid w:val="009D19DC"/>
    <w:rsid w:val="009F2464"/>
    <w:rsid w:val="00A03ADE"/>
    <w:rsid w:val="00A11465"/>
    <w:rsid w:val="00A11554"/>
    <w:rsid w:val="00A25969"/>
    <w:rsid w:val="00A323C4"/>
    <w:rsid w:val="00A32B8B"/>
    <w:rsid w:val="00A46D61"/>
    <w:rsid w:val="00A47C83"/>
    <w:rsid w:val="00A57B0B"/>
    <w:rsid w:val="00A66807"/>
    <w:rsid w:val="00A9304F"/>
    <w:rsid w:val="00A96542"/>
    <w:rsid w:val="00A96C18"/>
    <w:rsid w:val="00AA5C05"/>
    <w:rsid w:val="00AB025F"/>
    <w:rsid w:val="00AB7826"/>
    <w:rsid w:val="00AB7A39"/>
    <w:rsid w:val="00AC4CF6"/>
    <w:rsid w:val="00AD3B74"/>
    <w:rsid w:val="00AD7787"/>
    <w:rsid w:val="00AE1A91"/>
    <w:rsid w:val="00AE32C1"/>
    <w:rsid w:val="00B00F90"/>
    <w:rsid w:val="00B022A9"/>
    <w:rsid w:val="00B03423"/>
    <w:rsid w:val="00B34F07"/>
    <w:rsid w:val="00B35E1C"/>
    <w:rsid w:val="00B36B98"/>
    <w:rsid w:val="00B409E0"/>
    <w:rsid w:val="00B471C7"/>
    <w:rsid w:val="00B54B87"/>
    <w:rsid w:val="00B64C65"/>
    <w:rsid w:val="00B73AE4"/>
    <w:rsid w:val="00B74B18"/>
    <w:rsid w:val="00B77CDA"/>
    <w:rsid w:val="00BA37E1"/>
    <w:rsid w:val="00BA3C45"/>
    <w:rsid w:val="00BA3F6C"/>
    <w:rsid w:val="00BA5698"/>
    <w:rsid w:val="00BA5971"/>
    <w:rsid w:val="00BB552B"/>
    <w:rsid w:val="00BC0544"/>
    <w:rsid w:val="00BD2267"/>
    <w:rsid w:val="00BD2AD4"/>
    <w:rsid w:val="00C04A16"/>
    <w:rsid w:val="00C06C9A"/>
    <w:rsid w:val="00C12118"/>
    <w:rsid w:val="00C24F10"/>
    <w:rsid w:val="00C33755"/>
    <w:rsid w:val="00C370FB"/>
    <w:rsid w:val="00C414BD"/>
    <w:rsid w:val="00C459EF"/>
    <w:rsid w:val="00C46BED"/>
    <w:rsid w:val="00C478C3"/>
    <w:rsid w:val="00C503A5"/>
    <w:rsid w:val="00C66CE0"/>
    <w:rsid w:val="00C72F0B"/>
    <w:rsid w:val="00C80023"/>
    <w:rsid w:val="00C82E34"/>
    <w:rsid w:val="00C85D0A"/>
    <w:rsid w:val="00C878D2"/>
    <w:rsid w:val="00CA4669"/>
    <w:rsid w:val="00CB5FAE"/>
    <w:rsid w:val="00CC3F96"/>
    <w:rsid w:val="00CD04C9"/>
    <w:rsid w:val="00CD31E2"/>
    <w:rsid w:val="00CE0AC8"/>
    <w:rsid w:val="00CF7752"/>
    <w:rsid w:val="00D11183"/>
    <w:rsid w:val="00D15198"/>
    <w:rsid w:val="00D2003F"/>
    <w:rsid w:val="00D22F28"/>
    <w:rsid w:val="00D2477B"/>
    <w:rsid w:val="00D24FC2"/>
    <w:rsid w:val="00D31668"/>
    <w:rsid w:val="00D36E84"/>
    <w:rsid w:val="00D43D97"/>
    <w:rsid w:val="00D45A09"/>
    <w:rsid w:val="00D464F3"/>
    <w:rsid w:val="00D5174A"/>
    <w:rsid w:val="00D61B51"/>
    <w:rsid w:val="00D620B9"/>
    <w:rsid w:val="00D754A9"/>
    <w:rsid w:val="00D85872"/>
    <w:rsid w:val="00D90EE5"/>
    <w:rsid w:val="00DA6FF2"/>
    <w:rsid w:val="00DB0815"/>
    <w:rsid w:val="00DB2834"/>
    <w:rsid w:val="00DB61FC"/>
    <w:rsid w:val="00DD5C67"/>
    <w:rsid w:val="00DD5EA4"/>
    <w:rsid w:val="00DE4FBB"/>
    <w:rsid w:val="00DE602F"/>
    <w:rsid w:val="00DE6E0E"/>
    <w:rsid w:val="00DE6EEC"/>
    <w:rsid w:val="00DF3066"/>
    <w:rsid w:val="00DF67F9"/>
    <w:rsid w:val="00DF688D"/>
    <w:rsid w:val="00E0516A"/>
    <w:rsid w:val="00E125B6"/>
    <w:rsid w:val="00E14FC4"/>
    <w:rsid w:val="00E21773"/>
    <w:rsid w:val="00E235A0"/>
    <w:rsid w:val="00E244AE"/>
    <w:rsid w:val="00E328FC"/>
    <w:rsid w:val="00E32D60"/>
    <w:rsid w:val="00E40846"/>
    <w:rsid w:val="00E42B8F"/>
    <w:rsid w:val="00E65FBB"/>
    <w:rsid w:val="00E73E14"/>
    <w:rsid w:val="00E7530D"/>
    <w:rsid w:val="00E9509E"/>
    <w:rsid w:val="00EB0817"/>
    <w:rsid w:val="00EB4DD8"/>
    <w:rsid w:val="00EB6D7F"/>
    <w:rsid w:val="00EC1820"/>
    <w:rsid w:val="00EC6097"/>
    <w:rsid w:val="00EE426D"/>
    <w:rsid w:val="00EE466E"/>
    <w:rsid w:val="00EE66BC"/>
    <w:rsid w:val="00EF6DF7"/>
    <w:rsid w:val="00F021DD"/>
    <w:rsid w:val="00F022F4"/>
    <w:rsid w:val="00F02A9A"/>
    <w:rsid w:val="00F049AC"/>
    <w:rsid w:val="00F05824"/>
    <w:rsid w:val="00F05B69"/>
    <w:rsid w:val="00F05FE1"/>
    <w:rsid w:val="00F06486"/>
    <w:rsid w:val="00F075ED"/>
    <w:rsid w:val="00F115EB"/>
    <w:rsid w:val="00F15725"/>
    <w:rsid w:val="00F220EE"/>
    <w:rsid w:val="00F42325"/>
    <w:rsid w:val="00F45C8C"/>
    <w:rsid w:val="00F55896"/>
    <w:rsid w:val="00F5784A"/>
    <w:rsid w:val="00F67473"/>
    <w:rsid w:val="00F773AA"/>
    <w:rsid w:val="00F838D6"/>
    <w:rsid w:val="00F84EB0"/>
    <w:rsid w:val="00F913B6"/>
    <w:rsid w:val="00F9243E"/>
    <w:rsid w:val="00FA22B2"/>
    <w:rsid w:val="00FA5CD0"/>
    <w:rsid w:val="00FB2D2D"/>
    <w:rsid w:val="00FB69AE"/>
    <w:rsid w:val="00FC5C28"/>
    <w:rsid w:val="00FF0909"/>
    <w:rsid w:val="00FF0E30"/>
    <w:rsid w:val="00FF1BAC"/>
    <w:rsid w:val="00FF242F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AAA7E24-12E2-DF45-8B3F-886850B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6E84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36E8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36E8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36E8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36E84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36E8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36E84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i w:val="0"/>
      <w:sz w:val="20"/>
      <w:szCs w:val="24"/>
      <w:lang w:val="pl-PL"/>
    </w:rPr>
  </w:style>
  <w:style w:type="character" w:customStyle="1" w:styleId="WW8Num2z1">
    <w:name w:val="WW8Num2z1"/>
    <w:rPr>
      <w:rFonts w:ascii="Verdana" w:hAnsi="Verdana" w:cs="Times New Roman"/>
      <w:sz w:val="18"/>
      <w:szCs w:val="18"/>
    </w:rPr>
  </w:style>
  <w:style w:type="character" w:customStyle="1" w:styleId="WW8Num3z0">
    <w:name w:val="WW8Num3z0"/>
    <w:rPr>
      <w:rFonts w:ascii="Verdana" w:hAnsi="Verdana" w:cs="Times New Roman"/>
      <w:b/>
      <w:i/>
      <w:sz w:val="16"/>
      <w:szCs w:val="22"/>
    </w:rPr>
  </w:style>
  <w:style w:type="character" w:customStyle="1" w:styleId="WW8Num4z0">
    <w:name w:val="WW8Num4z0"/>
    <w:rPr>
      <w:rFonts w:ascii="Symbol" w:hAnsi="Symbol" w:cs="Symbol"/>
      <w:color w:val="333333"/>
      <w:sz w:val="20"/>
      <w:szCs w:val="20"/>
      <w:highlight w:val="white"/>
    </w:rPr>
  </w:style>
  <w:style w:type="character" w:customStyle="1" w:styleId="WW8Num5z0">
    <w:name w:val="WW8Num5z0"/>
    <w:rPr>
      <w:rFonts w:ascii="Symbol" w:hAnsi="Symbol" w:cs="Symbol"/>
      <w:sz w:val="20"/>
      <w:szCs w:val="24"/>
      <w:lang w:val="pl-PL"/>
    </w:rPr>
  </w:style>
  <w:style w:type="character" w:customStyle="1" w:styleId="WW8Num6z0">
    <w:name w:val="WW8Num6z0"/>
    <w:rPr>
      <w:rFonts w:ascii="Verdana" w:hAnsi="Verdana" w:cs="Tahoma"/>
      <w:sz w:val="20"/>
      <w:szCs w:val="20"/>
    </w:rPr>
  </w:style>
  <w:style w:type="character" w:customStyle="1" w:styleId="WW8Num7z0">
    <w:name w:val="WW8Num7z0"/>
    <w:rPr>
      <w:rFonts w:ascii="Verdana" w:hAnsi="Verdana" w:cs="Tahoma"/>
      <w:i/>
      <w:sz w:val="20"/>
      <w:szCs w:val="20"/>
    </w:rPr>
  </w:style>
  <w:style w:type="character" w:customStyle="1" w:styleId="WW8Num7z1">
    <w:name w:val="WW8Num7z1"/>
    <w:rPr>
      <w:rFonts w:ascii="Verdana" w:hAnsi="Verdana" w:cs="Tahoma"/>
      <w:sz w:val="18"/>
      <w:szCs w:val="16"/>
    </w:rPr>
  </w:style>
  <w:style w:type="character" w:customStyle="1" w:styleId="WW8Num7z2">
    <w:name w:val="WW8Num7z2"/>
    <w:rPr>
      <w:rFonts w:cs="Times New Roman"/>
    </w:rPr>
  </w:style>
  <w:style w:type="character" w:customStyle="1" w:styleId="WW8Num8z0">
    <w:name w:val="WW8Num8z0"/>
    <w:rPr>
      <w:rFonts w:ascii="Verdana" w:hAnsi="Verdana" w:cs="Tahoma"/>
      <w:sz w:val="18"/>
    </w:rPr>
  </w:style>
  <w:style w:type="character" w:customStyle="1" w:styleId="WW8Num9z0">
    <w:name w:val="WW8Num9z0"/>
    <w:rPr>
      <w:rFonts w:ascii="Verdana" w:hAnsi="Verdana" w:cs="Times New Roman"/>
      <w:sz w:val="20"/>
      <w:szCs w:val="20"/>
    </w:rPr>
  </w:style>
  <w:style w:type="character" w:customStyle="1" w:styleId="WW8Num10z0">
    <w:name w:val="WW8Num10z0"/>
    <w:rPr>
      <w:rFonts w:ascii="Verdana" w:hAnsi="Verdana" w:cs="Times New Roman"/>
      <w:b/>
      <w:i/>
      <w:sz w:val="20"/>
      <w:szCs w:val="20"/>
      <w:lang w:val="x-none"/>
    </w:rPr>
  </w:style>
  <w:style w:type="character" w:customStyle="1" w:styleId="WW8Num11z0">
    <w:name w:val="WW8Num11z0"/>
    <w:rPr>
      <w:rFonts w:ascii="Verdana" w:hAnsi="Verdana" w:cs="Times New Roman"/>
      <w:sz w:val="20"/>
      <w:szCs w:val="20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hAnsi="Verdana" w:cs="Times New Roman"/>
      <w:sz w:val="20"/>
      <w:szCs w:val="2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Verdana" w:hAnsi="Verdana" w:cs="Times New Roman"/>
      <w:bCs/>
      <w:color w:val="000000"/>
      <w:sz w:val="20"/>
      <w:szCs w:val="20"/>
    </w:rPr>
  </w:style>
  <w:style w:type="character" w:customStyle="1" w:styleId="WW8Num15z2">
    <w:name w:val="WW8Num15z2"/>
    <w:rPr>
      <w:rFonts w:ascii="Verdana" w:eastAsia="Times New Roman" w:hAnsi="Verdana" w:cs="Tahoma"/>
      <w:color w:val="000000"/>
      <w:sz w:val="20"/>
      <w:szCs w:val="20"/>
    </w:rPr>
  </w:style>
  <w:style w:type="character" w:customStyle="1" w:styleId="WW8Num16z0">
    <w:name w:val="WW8Num16z0"/>
    <w:rPr>
      <w:rFonts w:ascii="Verdana" w:hAnsi="Verdana" w:cs="Times New Roman"/>
      <w:sz w:val="20"/>
      <w:szCs w:val="20"/>
    </w:rPr>
  </w:style>
  <w:style w:type="character" w:customStyle="1" w:styleId="WW8Num17z0">
    <w:name w:val="WW8Num17z0"/>
    <w:rPr>
      <w:rFonts w:ascii="Verdana" w:hAnsi="Verdana" w:cs="Times New Roman"/>
      <w:sz w:val="20"/>
      <w:szCs w:val="2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  <w:rPr>
      <w:rFonts w:ascii="Verdana" w:eastAsia="Times New Roman" w:hAnsi="Verdana" w:cs="Tahoma"/>
    </w:rPr>
  </w:style>
  <w:style w:type="character" w:customStyle="1" w:styleId="WW8Num17z4">
    <w:name w:val="WW8Num17z4"/>
    <w:rPr>
      <w:rFonts w:ascii="Wingdings" w:hAnsi="Wingdings" w:cs="Wingdings"/>
    </w:rPr>
  </w:style>
  <w:style w:type="character" w:customStyle="1" w:styleId="WW8Num18z0">
    <w:name w:val="WW8Num18z0"/>
    <w:rPr>
      <w:rFonts w:ascii="Verdana" w:hAnsi="Verdana" w:cs="Times New Roman"/>
      <w:sz w:val="20"/>
      <w:szCs w:val="20"/>
    </w:rPr>
  </w:style>
  <w:style w:type="character" w:customStyle="1" w:styleId="WW8Num18z2">
    <w:name w:val="WW8Num18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19z0">
    <w:name w:val="WW8Num19z0"/>
    <w:rPr>
      <w:rFonts w:ascii="Verdana" w:hAnsi="Verdana" w:cs="Verdana"/>
      <w:i/>
      <w:sz w:val="20"/>
      <w:szCs w:val="20"/>
    </w:rPr>
  </w:style>
  <w:style w:type="character" w:customStyle="1" w:styleId="WW8Num20z0">
    <w:name w:val="WW8Num20z0"/>
    <w:rPr>
      <w:rFonts w:ascii="Verdana" w:hAnsi="Verdana" w:cs="Times New Roman"/>
      <w:sz w:val="20"/>
      <w:szCs w:val="20"/>
    </w:rPr>
  </w:style>
  <w:style w:type="character" w:customStyle="1" w:styleId="WW8Num21z0">
    <w:name w:val="WW8Num21z0"/>
    <w:rPr>
      <w:rFonts w:ascii="Verdana" w:hAnsi="Verdana" w:cs="Tahoma"/>
      <w:sz w:val="20"/>
      <w:szCs w:val="20"/>
    </w:rPr>
  </w:style>
  <w:style w:type="character" w:customStyle="1" w:styleId="WW8Num22z0">
    <w:name w:val="WW8Num22z0"/>
    <w:rPr>
      <w:rFonts w:ascii="Verdana" w:hAnsi="Verdana" w:cs="Times New Roman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z w:val="20"/>
      <w:szCs w:val="20"/>
    </w:rPr>
  </w:style>
  <w:style w:type="character" w:customStyle="1" w:styleId="WW8Num25z0">
    <w:name w:val="WW8Num25z0"/>
    <w:rPr>
      <w:rFonts w:ascii="Verdana" w:hAnsi="Verdana" w:cs="Times New Roman"/>
      <w:sz w:val="20"/>
      <w:szCs w:val="20"/>
    </w:rPr>
  </w:style>
  <w:style w:type="character" w:customStyle="1" w:styleId="WW8Num26z0">
    <w:name w:val="WW8Num26z0"/>
    <w:rPr>
      <w:rFonts w:ascii="Verdana" w:hAnsi="Verdana" w:cs="Times New Roman"/>
      <w:sz w:val="20"/>
      <w:szCs w:val="20"/>
    </w:rPr>
  </w:style>
  <w:style w:type="character" w:customStyle="1" w:styleId="WW8Num27z0">
    <w:name w:val="WW8Num27z0"/>
    <w:rPr>
      <w:rFonts w:ascii="Verdana" w:hAnsi="Verdana" w:cs="Tahoma"/>
      <w:sz w:val="18"/>
    </w:rPr>
  </w:style>
  <w:style w:type="character" w:customStyle="1" w:styleId="WW8Num28z0">
    <w:name w:val="WW8Num28z0"/>
    <w:rPr>
      <w:rFonts w:ascii="Verdana" w:hAnsi="Verdana" w:cs="Tahoma"/>
      <w:sz w:val="18"/>
    </w:rPr>
  </w:style>
  <w:style w:type="character" w:customStyle="1" w:styleId="WW8Num29z0">
    <w:name w:val="WW8Num29z0"/>
    <w:rPr>
      <w:rFonts w:ascii="Verdana" w:hAnsi="Verdana" w:cs="Times New Roman"/>
      <w:sz w:val="20"/>
      <w:szCs w:val="20"/>
      <w:lang w:val="x-none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3">
    <w:name w:val="WW8Num29z3"/>
    <w:rPr>
      <w:rFonts w:cs="Times New Roman"/>
    </w:rPr>
  </w:style>
  <w:style w:type="character" w:customStyle="1" w:styleId="WW8Num30z0">
    <w:name w:val="WW8Num30z0"/>
    <w:rPr>
      <w:rFonts w:ascii="Symbol" w:hAnsi="Symbol" w:cs="Symbol"/>
      <w:sz w:val="18"/>
      <w:szCs w:val="18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Verdana" w:hAnsi="Verdana" w:cs="Times New Roman"/>
      <w:sz w:val="20"/>
      <w:szCs w:val="20"/>
    </w:rPr>
  </w:style>
  <w:style w:type="character" w:customStyle="1" w:styleId="WW8Num33z0">
    <w:name w:val="WW8Num33z0"/>
    <w:rPr>
      <w:rFonts w:ascii="Verdana" w:hAnsi="Verdana" w:cs="Verdana"/>
      <w:sz w:val="20"/>
      <w:szCs w:val="20"/>
    </w:rPr>
  </w:style>
  <w:style w:type="character" w:customStyle="1" w:styleId="WW8Num34z0">
    <w:name w:val="WW8Num34z0"/>
    <w:rPr>
      <w:rFonts w:ascii="Verdana" w:hAnsi="Verdana" w:cs="Times New Roman"/>
      <w:sz w:val="20"/>
      <w:szCs w:val="20"/>
    </w:rPr>
  </w:style>
  <w:style w:type="character" w:customStyle="1" w:styleId="WW8Num35z0">
    <w:name w:val="WW8Num35z0"/>
    <w:rPr>
      <w:rFonts w:ascii="Verdana" w:hAnsi="Verdana" w:cs="Times New Roman"/>
      <w:sz w:val="20"/>
      <w:szCs w:val="20"/>
    </w:rPr>
  </w:style>
  <w:style w:type="character" w:customStyle="1" w:styleId="WW8Num36z0">
    <w:name w:val="WW8Num36z0"/>
    <w:rPr>
      <w:rFonts w:ascii="Verdana" w:hAnsi="Verdana" w:cs="Tahoma"/>
      <w:sz w:val="18"/>
    </w:rPr>
  </w:style>
  <w:style w:type="character" w:customStyle="1" w:styleId="WW8Num37z0">
    <w:name w:val="WW8Num37z0"/>
    <w:rPr>
      <w:rFonts w:ascii="Symbol" w:hAnsi="Symbol" w:cs="Symbol"/>
      <w:sz w:val="18"/>
      <w:szCs w:val="18"/>
    </w:rPr>
  </w:style>
  <w:style w:type="character" w:customStyle="1" w:styleId="WW8Num37z1">
    <w:name w:val="WW8Num37z1"/>
    <w:rPr>
      <w:rFonts w:ascii="Courier New" w:hAnsi="Courier New" w:cs="Courier New"/>
      <w:sz w:val="18"/>
      <w:szCs w:val="1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Verdana" w:hAnsi="Verdana" w:cs="Times New Roman"/>
      <w:b/>
      <w:sz w:val="20"/>
      <w:szCs w:val="20"/>
    </w:rPr>
  </w:style>
  <w:style w:type="character" w:customStyle="1" w:styleId="WW8Num39z0">
    <w:name w:val="WW8Num39z0"/>
    <w:rPr>
      <w:rFonts w:ascii="Verdana" w:hAnsi="Verdana" w:cs="Tahoma"/>
      <w:sz w:val="18"/>
    </w:rPr>
  </w:style>
  <w:style w:type="character" w:customStyle="1" w:styleId="WW8Num40z0">
    <w:name w:val="WW8Num40z0"/>
    <w:rPr>
      <w:rFonts w:ascii="Verdana" w:hAnsi="Verdana" w:cs="Times New Roman"/>
      <w:sz w:val="20"/>
      <w:szCs w:val="20"/>
    </w:rPr>
  </w:style>
  <w:style w:type="character" w:customStyle="1" w:styleId="WW8Num41z0">
    <w:name w:val="WW8Num41z0"/>
    <w:rPr>
      <w:rFonts w:ascii="Verdana" w:hAnsi="Verdana" w:cs="Times New Roman"/>
      <w:sz w:val="20"/>
      <w:szCs w:val="20"/>
    </w:rPr>
  </w:style>
  <w:style w:type="character" w:customStyle="1" w:styleId="WW8Num42z0">
    <w:name w:val="WW8Num42z0"/>
    <w:rPr>
      <w:rFonts w:ascii="Tahoma" w:hAnsi="Tahoma" w:cs="Tahoma"/>
      <w:b w:val="0"/>
      <w:i w:val="0"/>
      <w:sz w:val="24"/>
      <w:szCs w:val="20"/>
    </w:rPr>
  </w:style>
  <w:style w:type="character" w:customStyle="1" w:styleId="WW8Num42z1">
    <w:name w:val="WW8Num42z1"/>
    <w:rPr>
      <w:rFonts w:ascii="Symbol" w:hAnsi="Symbol" w:cs="Symbol"/>
      <w:b w:val="0"/>
      <w:i w:val="0"/>
      <w:sz w:val="24"/>
      <w:szCs w:val="20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  <w:sz w:val="20"/>
      <w:szCs w:val="20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Verdana" w:hAnsi="Verdana" w:cs="Verdana"/>
      <w:sz w:val="20"/>
    </w:rPr>
  </w:style>
  <w:style w:type="character" w:customStyle="1" w:styleId="WW8Num45z0">
    <w:name w:val="WW8Num45z0"/>
    <w:rPr>
      <w:rFonts w:ascii="Verdana" w:hAnsi="Verdana" w:cs="Tahoma"/>
      <w:sz w:val="16"/>
      <w:szCs w:val="16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2">
    <w:name w:val="Domyślna czcionka akapitu2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Symbol" w:hAnsi="Symbol" w:cs="Symbol"/>
      <w:b w:val="0"/>
      <w:i w:val="0"/>
      <w:sz w:val="24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  <w:rPr>
      <w:rFonts w:ascii="Verdana" w:eastAsia="Times New Roman" w:hAnsi="Verdana" w:cs="Tahoma"/>
    </w:rPr>
  </w:style>
  <w:style w:type="character" w:customStyle="1" w:styleId="WW8Num16z3">
    <w:name w:val="WW8Num16z3"/>
  </w:style>
  <w:style w:type="character" w:customStyle="1" w:styleId="WW8Num16z4">
    <w:name w:val="WW8Num16z4"/>
    <w:rPr>
      <w:rFonts w:ascii="Wingdings" w:hAnsi="Wingdings" w:cs="Wingdings"/>
    </w:rPr>
  </w:style>
  <w:style w:type="character" w:customStyle="1" w:styleId="WW8Num19z1">
    <w:name w:val="WW8Num19z1"/>
    <w:rPr>
      <w:rFonts w:cs="Times New Roman"/>
    </w:rPr>
  </w:style>
  <w:style w:type="character" w:customStyle="1" w:styleId="WW8Num19z2">
    <w:name w:val="WW8Num19z2"/>
    <w:rPr>
      <w:rFonts w:ascii="Verdana" w:eastAsia="Times New Roman" w:hAnsi="Verdana" w:cs="Tahoma"/>
    </w:rPr>
  </w:style>
  <w:style w:type="character" w:customStyle="1" w:styleId="WW8Num19z4">
    <w:name w:val="WW8Num19z4"/>
    <w:rPr>
      <w:rFonts w:ascii="Wingdings" w:hAnsi="Wingdings" w:cs="Wingdings"/>
    </w:rPr>
  </w:style>
  <w:style w:type="character" w:customStyle="1" w:styleId="WW8Num20z2">
    <w:name w:val="WW8Num20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2">
    <w:name w:val="WW8Num29z2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cs="Times New Roman"/>
    </w:rPr>
  </w:style>
  <w:style w:type="character" w:customStyle="1" w:styleId="WW8Num31z3">
    <w:name w:val="WW8Num31z3"/>
    <w:rPr>
      <w:rFonts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hAnsi="Courier New" w:cs="Courier New"/>
      <w:sz w:val="18"/>
      <w:szCs w:val="18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sz w:val="24"/>
    </w:rPr>
  </w:style>
  <w:style w:type="character" w:styleId="Numerstrony">
    <w:name w:val="page number"/>
    <w:rPr>
      <w:rFonts w:cs="Times New Roman"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lang w:val="pl-PL"/>
    </w:rPr>
  </w:style>
  <w:style w:type="character" w:customStyle="1" w:styleId="ZwykytekstZnak">
    <w:name w:val="Zwykły tekst Znak"/>
    <w:rPr>
      <w:rFonts w:ascii="Consolas" w:eastAsia="Times New Roman" w:hAnsi="Consolas" w:cs="Consolas"/>
      <w:sz w:val="21"/>
    </w:rPr>
  </w:style>
  <w:style w:type="character" w:styleId="Pogrubienie">
    <w:name w:val="Strong"/>
    <w:uiPriority w:val="22"/>
    <w:qFormat/>
    <w:rPr>
      <w:b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ekstprzypisudolnegoZnak">
    <w:name w:val="Tekst przypisu dolnego Znak"/>
    <w:rPr>
      <w:rFonts w:cs="Times New Roman"/>
    </w:rPr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s1">
    <w:name w:val="s1"/>
    <w:rPr>
      <w:rFonts w:ascii="Times" w:hAnsi="Times" w:cs="Times"/>
      <w:sz w:val="12"/>
      <w:szCs w:val="12"/>
    </w:rPr>
  </w:style>
  <w:style w:type="character" w:styleId="Uwydatnienie">
    <w:name w:val="Emphasis"/>
    <w:qFormat/>
    <w:rPr>
      <w:i/>
      <w:iCs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character" w:customStyle="1" w:styleId="PlandokumentuZnak">
    <w:name w:val="Plan dokumentu Znak"/>
    <w:rPr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2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pistreci1">
    <w:name w:val="toc 1"/>
    <w:basedOn w:val="Normalny"/>
    <w:next w:val="Normalny"/>
    <w:uiPriority w:val="39"/>
    <w:pPr>
      <w:spacing w:before="40" w:after="40"/>
      <w:ind w:right="1"/>
    </w:pPr>
    <w:rPr>
      <w:rFonts w:ascii="Arial" w:hAnsi="Arial" w:cs="Arial"/>
      <w:b/>
      <w:bCs/>
      <w:caps/>
      <w:sz w:val="22"/>
      <w:szCs w:val="22"/>
    </w:rPr>
  </w:style>
  <w:style w:type="paragraph" w:styleId="Stopka">
    <w:name w:val="footer"/>
    <w:basedOn w:val="Normalny"/>
    <w:rPr>
      <w:szCs w:val="20"/>
    </w:rPr>
  </w:style>
  <w:style w:type="paragraph" w:styleId="Tekstpodstawowywcity">
    <w:name w:val="Body Text Indent"/>
    <w:basedOn w:val="Normalny"/>
    <w:pPr>
      <w:ind w:left="1128"/>
    </w:pPr>
  </w:style>
  <w:style w:type="paragraph" w:customStyle="1" w:styleId="marek1">
    <w:name w:val="marek1"/>
    <w:basedOn w:val="Normalny"/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customStyle="1" w:styleId="Tekstpodstawowywcity31">
    <w:name w:val="Tekst podstawowy wcięty 31"/>
    <w:basedOn w:val="Normalny"/>
    <w:pPr>
      <w:ind w:left="1122" w:hanging="414"/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Pr>
      <w:lang w:val="x-none"/>
    </w:rPr>
  </w:style>
  <w:style w:type="paragraph" w:customStyle="1" w:styleId="Znak3ZnakZnakZnak">
    <w:name w:val="Znak3 Znak Znak Znak"/>
    <w:basedOn w:val="Normalny"/>
    <w:rPr>
      <w:rFonts w:ascii="Arial" w:hAnsi="Arial" w:cs="Arial"/>
      <w:sz w:val="2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Standard">
    <w:name w:val="Standard"/>
    <w:basedOn w:val="Normalny"/>
    <w:pPr>
      <w:spacing w:after="120" w:line="320" w:lineRule="atLeast"/>
      <w:jc w:val="both"/>
    </w:pPr>
    <w:rPr>
      <w:rFonts w:ascii="Arial" w:hAnsi="Arial" w:cs="Arial"/>
      <w:sz w:val="22"/>
      <w:szCs w:val="20"/>
      <w:lang w:val="en-GB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hAnsi="Arial" w:cs="Arial"/>
      <w:sz w:val="24"/>
      <w:lang w:val="cs-CZ" w:eastAsia="zh-CN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wykytekst1">
    <w:name w:val="Zwykły tekst1"/>
    <w:basedOn w:val="Normalny"/>
    <w:rPr>
      <w:rFonts w:ascii="Consolas" w:hAnsi="Consolas" w:cs="Consolas"/>
      <w:sz w:val="21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inText">
    <w:name w:val="MainText"/>
    <w:basedOn w:val="Normalny"/>
    <w:pPr>
      <w:widowControl w:val="0"/>
      <w:jc w:val="both"/>
    </w:pPr>
    <w:rPr>
      <w:sz w:val="23"/>
      <w:szCs w:val="20"/>
      <w:lang w:val="en-GB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Legenda1">
    <w:name w:val="Legenda1"/>
    <w:basedOn w:val="Normalny"/>
    <w:next w:val="Normalny"/>
    <w:pPr>
      <w:widowControl w:val="0"/>
      <w:spacing w:before="120" w:after="120" w:line="360" w:lineRule="auto"/>
      <w:jc w:val="right"/>
    </w:pPr>
    <w:rPr>
      <w:rFonts w:ascii="Arial" w:hAnsi="Arial" w:cs="Arial"/>
      <w:bCs/>
      <w:i/>
      <w:sz w:val="20"/>
      <w:szCs w:val="20"/>
    </w:rPr>
  </w:style>
  <w:style w:type="paragraph" w:customStyle="1" w:styleId="WW-Akapitzlist1">
    <w:name w:val="WW-Akapit z listą1"/>
    <w:basedOn w:val="Normalny"/>
    <w:pPr>
      <w:spacing w:line="288" w:lineRule="auto"/>
      <w:ind w:left="720"/>
      <w:contextualSpacing/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Kolorowalistaakcent11">
    <w:name w:val="Kolorowa lista — akcent 11"/>
    <w:basedOn w:val="Normalny"/>
    <w:qFormat/>
    <w:pPr>
      <w:ind w:left="720"/>
      <w:contextualSpacing/>
    </w:pPr>
  </w:style>
  <w:style w:type="paragraph" w:customStyle="1" w:styleId="redniasiatka21">
    <w:name w:val="Średnia siatka 2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p1">
    <w:name w:val="p1"/>
    <w:basedOn w:val="Normalny"/>
    <w:rPr>
      <w:rFonts w:ascii="Helvetica" w:hAnsi="Helvetica" w:cs="Helvetica"/>
      <w:sz w:val="17"/>
      <w:szCs w:val="17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Tekstkomentarza2">
    <w:name w:val="Tekst komentarza2"/>
    <w:basedOn w:val="Normalny"/>
    <w:rPr>
      <w:sz w:val="20"/>
      <w:szCs w:val="20"/>
      <w:lang w:val="x-none"/>
    </w:rPr>
  </w:style>
  <w:style w:type="paragraph" w:customStyle="1" w:styleId="Plandokumentu1">
    <w:name w:val="Plan dokumentu1"/>
    <w:basedOn w:val="Normalny"/>
    <w:rPr>
      <w:lang w:val="x-none"/>
    </w:rPr>
  </w:style>
  <w:style w:type="character" w:styleId="Odwoaniedokomentarza">
    <w:name w:val="annotation reference"/>
    <w:uiPriority w:val="99"/>
    <w:semiHidden/>
    <w:unhideWhenUsed/>
    <w:rsid w:val="002D637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2D6371"/>
    <w:rPr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semiHidden/>
    <w:rsid w:val="002D6371"/>
    <w:rPr>
      <w:lang w:eastAsia="zh-CN"/>
    </w:rPr>
  </w:style>
  <w:style w:type="paragraph" w:customStyle="1" w:styleId="Kolorowalistaakcent12">
    <w:name w:val="Kolorowa lista — akcent 12"/>
    <w:basedOn w:val="Normalny"/>
    <w:uiPriority w:val="34"/>
    <w:qFormat/>
    <w:rsid w:val="00E40846"/>
    <w:pPr>
      <w:ind w:left="708"/>
    </w:pPr>
  </w:style>
  <w:style w:type="character" w:customStyle="1" w:styleId="Nagwek3Znak">
    <w:name w:val="Nagłówek 3 Znak"/>
    <w:link w:val="Nagwek3"/>
    <w:uiPriority w:val="9"/>
    <w:rsid w:val="00D36E84"/>
    <w:rPr>
      <w:rFonts w:ascii="Calibri Light" w:hAnsi="Calibri Light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link w:val="Nagwek4"/>
    <w:uiPriority w:val="9"/>
    <w:rsid w:val="00D36E84"/>
    <w:rPr>
      <w:rFonts w:ascii="Calibri" w:hAnsi="Calibri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link w:val="Nagwek5"/>
    <w:uiPriority w:val="9"/>
    <w:rsid w:val="00D36E84"/>
    <w:rPr>
      <w:rFonts w:ascii="Calibri" w:hAnsi="Calibri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link w:val="Nagwek6"/>
    <w:uiPriority w:val="9"/>
    <w:rsid w:val="00D36E84"/>
    <w:rPr>
      <w:rFonts w:ascii="Calibri" w:hAnsi="Calibri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link w:val="Nagwek7"/>
    <w:uiPriority w:val="9"/>
    <w:rsid w:val="00D36E84"/>
    <w:rPr>
      <w:rFonts w:ascii="Calibri" w:hAnsi="Calibri"/>
      <w:sz w:val="24"/>
      <w:szCs w:val="24"/>
      <w:lang w:val="x-none" w:eastAsia="zh-CN"/>
    </w:rPr>
  </w:style>
  <w:style w:type="character" w:customStyle="1" w:styleId="Nagwek8Znak">
    <w:name w:val="Nagłówek 8 Znak"/>
    <w:link w:val="Nagwek8"/>
    <w:uiPriority w:val="9"/>
    <w:rsid w:val="00D36E84"/>
    <w:rPr>
      <w:rFonts w:ascii="Calibri" w:hAnsi="Calibri"/>
      <w:i/>
      <w:iCs/>
      <w:sz w:val="24"/>
      <w:szCs w:val="24"/>
      <w:lang w:val="x-none" w:eastAsia="zh-CN"/>
    </w:rPr>
  </w:style>
  <w:style w:type="character" w:customStyle="1" w:styleId="Nagwek9Znak">
    <w:name w:val="Nagłówek 9 Znak"/>
    <w:link w:val="Nagwek9"/>
    <w:uiPriority w:val="9"/>
    <w:rsid w:val="00D36E84"/>
    <w:rPr>
      <w:rFonts w:ascii="Calibri Light" w:hAnsi="Calibri Light"/>
      <w:sz w:val="22"/>
      <w:szCs w:val="22"/>
      <w:lang w:val="x-none" w:eastAsia="zh-C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4517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pl-PL"/>
    </w:rPr>
  </w:style>
  <w:style w:type="character" w:customStyle="1" w:styleId="NagwekZnak">
    <w:name w:val="Nagłówek Znak"/>
    <w:link w:val="Nagwek"/>
    <w:rsid w:val="006663C3"/>
    <w:rPr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68022F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323D1C"/>
    <w:rPr>
      <w:color w:val="954F72"/>
      <w:u w:val="single"/>
    </w:rPr>
  </w:style>
  <w:style w:type="paragraph" w:styleId="Akapitzlist">
    <w:name w:val="List Paragraph"/>
    <w:basedOn w:val="Normalny"/>
    <w:uiPriority w:val="72"/>
    <w:qFormat/>
    <w:rsid w:val="00DF67F9"/>
    <w:pPr>
      <w:ind w:left="708"/>
    </w:pPr>
  </w:style>
  <w:style w:type="table" w:styleId="Tabela-Siatka">
    <w:name w:val="Table Grid"/>
    <w:basedOn w:val="Standardowy"/>
    <w:uiPriority w:val="59"/>
    <w:rsid w:val="00E73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esia-sot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52645-49D5-4D47-8F27-17EAA122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22 marca 2011r</vt:lpstr>
    </vt:vector>
  </TitlesOfParts>
  <Company/>
  <LinksUpToDate>false</LinksUpToDate>
  <CharactersWithSpaces>3443</CharactersWithSpaces>
  <SharedDoc>false</SharedDoc>
  <HLinks>
    <vt:vector size="24" baseType="variant">
      <vt:variant>
        <vt:i4>7340097</vt:i4>
      </vt:variant>
      <vt:variant>
        <vt:i4>9</vt:i4>
      </vt:variant>
      <vt:variant>
        <vt:i4>0</vt:i4>
      </vt:variant>
      <vt:variant>
        <vt:i4>5</vt:i4>
      </vt:variant>
      <vt:variant>
        <vt:lpwstr>mailto:spryszcz@arrsa.pl</vt:lpwstr>
      </vt:variant>
      <vt:variant>
        <vt:lpwstr/>
      </vt:variant>
      <vt:variant>
        <vt:i4>1441842</vt:i4>
      </vt:variant>
      <vt:variant>
        <vt:i4>6</vt:i4>
      </vt:variant>
      <vt:variant>
        <vt:i4>0</vt:i4>
      </vt:variant>
      <vt:variant>
        <vt:i4>5</vt:i4>
      </vt:variant>
      <vt:variant>
        <vt:lpwstr>mailto:eszczerba@arrsa.pl</vt:lpwstr>
      </vt:variant>
      <vt:variant>
        <vt:lpwstr/>
      </vt:variant>
      <vt:variant>
        <vt:i4>1572926</vt:i4>
      </vt:variant>
      <vt:variant>
        <vt:i4>3</vt:i4>
      </vt:variant>
      <vt:variant>
        <vt:i4>0</vt:i4>
      </vt:variant>
      <vt:variant>
        <vt:i4>5</vt:i4>
      </vt:variant>
      <vt:variant>
        <vt:lpwstr>mailto:biuro@arrsa.pl</vt:lpwstr>
      </vt:variant>
      <vt:variant>
        <vt:lpwstr/>
      </vt:variant>
      <vt:variant>
        <vt:i4>393235</vt:i4>
      </vt:variant>
      <vt:variant>
        <vt:i4>0</vt:i4>
      </vt:variant>
      <vt:variant>
        <vt:i4>0</vt:i4>
      </vt:variant>
      <vt:variant>
        <vt:i4>5</vt:i4>
      </vt:variant>
      <vt:variant>
        <vt:lpwstr>http://www.arrsa.pl/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22 marca 2011r</dc:title>
  <dc:subject/>
  <dc:creator>Paulina</dc:creator>
  <cp:keywords/>
  <cp:lastModifiedBy>Ela Szczerba</cp:lastModifiedBy>
  <cp:revision>2</cp:revision>
  <cp:lastPrinted>2022-01-14T11:27:00Z</cp:lastPrinted>
  <dcterms:created xsi:type="dcterms:W3CDTF">2022-01-14T13:37:00Z</dcterms:created>
  <dcterms:modified xsi:type="dcterms:W3CDTF">2022-01-14T13:37:00Z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